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B3D" w:rsidRPr="0030050B" w:rsidRDefault="00D539F1" w:rsidP="00920F9F">
      <w:bookmarkStart w:id="0" w:name="_Toc406965478"/>
      <w:r>
        <w:rPr>
          <w:sz w:val="27"/>
          <w:szCs w:val="27"/>
        </w:rPr>
        <w:t xml:space="preserve">  </w:t>
      </w:r>
    </w:p>
    <w:p w:rsidR="000C6B3D" w:rsidRPr="00920F9F" w:rsidRDefault="0022438A" w:rsidP="00D333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Актуальная редакция </w:t>
      </w:r>
      <w:r w:rsidR="000C6B3D" w:rsidRPr="00920F9F">
        <w:rPr>
          <w:bCs/>
          <w:sz w:val="28"/>
          <w:szCs w:val="28"/>
        </w:rPr>
        <w:t>Муниципальн</w:t>
      </w:r>
      <w:r w:rsidR="00920F9F" w:rsidRPr="00920F9F">
        <w:rPr>
          <w:bCs/>
          <w:sz w:val="28"/>
          <w:szCs w:val="28"/>
        </w:rPr>
        <w:t>ой</w:t>
      </w:r>
      <w:r w:rsidR="000C6B3D" w:rsidRPr="00920F9F">
        <w:rPr>
          <w:bCs/>
          <w:sz w:val="28"/>
          <w:szCs w:val="28"/>
        </w:rPr>
        <w:t xml:space="preserve"> программ</w:t>
      </w:r>
      <w:r w:rsidR="00920F9F" w:rsidRPr="00920F9F">
        <w:rPr>
          <w:bCs/>
          <w:sz w:val="28"/>
          <w:szCs w:val="28"/>
        </w:rPr>
        <w:t>ы</w:t>
      </w:r>
    </w:p>
    <w:p w:rsidR="002000E6" w:rsidRDefault="000C6B3D" w:rsidP="00D333BC">
      <w:pPr>
        <w:jc w:val="center"/>
        <w:rPr>
          <w:bCs/>
          <w:sz w:val="28"/>
          <w:szCs w:val="28"/>
        </w:rPr>
      </w:pPr>
      <w:r w:rsidRPr="00920F9F">
        <w:rPr>
          <w:bCs/>
          <w:sz w:val="28"/>
          <w:szCs w:val="28"/>
        </w:rPr>
        <w:t>«</w:t>
      </w:r>
      <w:r w:rsidR="002000E6" w:rsidRPr="00920F9F">
        <w:rPr>
          <w:bCs/>
          <w:sz w:val="28"/>
          <w:szCs w:val="28"/>
        </w:rPr>
        <w:t>К</w:t>
      </w:r>
      <w:r w:rsidR="002000E6" w:rsidRPr="00920F9F">
        <w:rPr>
          <w:sz w:val="28"/>
          <w:szCs w:val="28"/>
        </w:rPr>
        <w:t>омплексное развитие социальной  инфраструктуры городского округа  Похвистнево Самарской области»</w:t>
      </w:r>
      <w:r w:rsidRPr="00920F9F">
        <w:rPr>
          <w:bCs/>
          <w:sz w:val="28"/>
          <w:szCs w:val="28"/>
        </w:rPr>
        <w:t xml:space="preserve"> на 201</w:t>
      </w:r>
      <w:r w:rsidR="002000E6" w:rsidRPr="00920F9F">
        <w:rPr>
          <w:bCs/>
          <w:sz w:val="28"/>
          <w:szCs w:val="28"/>
        </w:rPr>
        <w:t>7</w:t>
      </w:r>
      <w:r w:rsidRPr="00920F9F">
        <w:rPr>
          <w:bCs/>
          <w:sz w:val="28"/>
          <w:szCs w:val="28"/>
        </w:rPr>
        <w:t xml:space="preserve"> – 20</w:t>
      </w:r>
      <w:r w:rsidR="00251C97" w:rsidRPr="00920F9F">
        <w:rPr>
          <w:bCs/>
          <w:sz w:val="28"/>
          <w:szCs w:val="28"/>
        </w:rPr>
        <w:t>3</w:t>
      </w:r>
      <w:r w:rsidRPr="00920F9F">
        <w:rPr>
          <w:bCs/>
          <w:sz w:val="28"/>
          <w:szCs w:val="28"/>
        </w:rPr>
        <w:t>0 годы</w:t>
      </w:r>
    </w:p>
    <w:p w:rsidR="00D333BC" w:rsidRPr="00920F9F" w:rsidRDefault="00D333BC" w:rsidP="00D333B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(в редакции постановлений Администрации городского округа Похвистнево от 03.11.2017 № 1357; от 15.03.2022 №222)</w:t>
      </w:r>
    </w:p>
    <w:p w:rsidR="002000E6" w:rsidRPr="003C3B2A" w:rsidRDefault="002000E6" w:rsidP="002000E6">
      <w:pPr>
        <w:jc w:val="center"/>
        <w:rPr>
          <w:bCs/>
          <w:sz w:val="28"/>
          <w:szCs w:val="28"/>
        </w:rPr>
      </w:pPr>
    </w:p>
    <w:p w:rsidR="000C6B3D" w:rsidRDefault="000C6B3D" w:rsidP="000C6B3D">
      <w:pPr>
        <w:jc w:val="center"/>
        <w:rPr>
          <w:b/>
          <w:bCs/>
          <w:sz w:val="28"/>
          <w:szCs w:val="28"/>
        </w:rPr>
      </w:pPr>
      <w:r w:rsidRPr="002000E6">
        <w:rPr>
          <w:b/>
          <w:bCs/>
          <w:sz w:val="28"/>
          <w:szCs w:val="28"/>
        </w:rPr>
        <w:t>ПАСПОРТ ПРОГРАММЫ</w:t>
      </w:r>
    </w:p>
    <w:p w:rsidR="002000E6" w:rsidRPr="002000E6" w:rsidRDefault="002000E6" w:rsidP="000C6B3D">
      <w:pPr>
        <w:jc w:val="center"/>
        <w:rPr>
          <w:b/>
        </w:rPr>
      </w:pPr>
    </w:p>
    <w:tbl>
      <w:tblPr>
        <w:tblW w:w="5000" w:type="pct"/>
        <w:tblLook w:val="04A0"/>
      </w:tblPr>
      <w:tblGrid>
        <w:gridCol w:w="3047"/>
        <w:gridCol w:w="6524"/>
      </w:tblGrid>
      <w:tr w:rsidR="00F768BB" w:rsidRPr="002E0A40" w:rsidTr="005929E6">
        <w:trPr>
          <w:trHeight w:val="990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Наименование Программы: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000E6" w:rsidRDefault="002000E6" w:rsidP="002000E6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«К</w:t>
            </w:r>
            <w:r w:rsidRPr="002E0A40">
              <w:rPr>
                <w:sz w:val="28"/>
                <w:szCs w:val="28"/>
              </w:rPr>
              <w:t>омплексно</w:t>
            </w:r>
            <w:r>
              <w:rPr>
                <w:sz w:val="28"/>
                <w:szCs w:val="28"/>
              </w:rPr>
              <w:t>е</w:t>
            </w:r>
            <w:r w:rsidRPr="002E0A40">
              <w:rPr>
                <w:sz w:val="28"/>
                <w:szCs w:val="28"/>
              </w:rPr>
              <w:t xml:space="preserve"> развити</w:t>
            </w:r>
            <w:r>
              <w:rPr>
                <w:sz w:val="28"/>
                <w:szCs w:val="28"/>
              </w:rPr>
              <w:t>е</w:t>
            </w:r>
            <w:r w:rsidRPr="002E0A40">
              <w:rPr>
                <w:sz w:val="28"/>
                <w:szCs w:val="28"/>
              </w:rPr>
              <w:t xml:space="preserve"> социальной  инфраструктуры городского округа </w:t>
            </w:r>
            <w:r>
              <w:rPr>
                <w:sz w:val="28"/>
                <w:szCs w:val="28"/>
              </w:rPr>
              <w:t xml:space="preserve"> Похвистнево Самарской области»</w:t>
            </w:r>
            <w:r w:rsidRPr="003C3B2A">
              <w:rPr>
                <w:bCs/>
                <w:sz w:val="28"/>
                <w:szCs w:val="28"/>
              </w:rPr>
              <w:t xml:space="preserve"> на 201</w:t>
            </w:r>
            <w:r>
              <w:rPr>
                <w:bCs/>
                <w:sz w:val="28"/>
                <w:szCs w:val="28"/>
              </w:rPr>
              <w:t>7</w:t>
            </w:r>
            <w:r w:rsidRPr="003C3B2A">
              <w:rPr>
                <w:bCs/>
                <w:sz w:val="28"/>
                <w:szCs w:val="28"/>
              </w:rPr>
              <w:t xml:space="preserve"> – 20</w:t>
            </w:r>
            <w:r w:rsidR="00E41FC3">
              <w:rPr>
                <w:bCs/>
                <w:sz w:val="28"/>
                <w:szCs w:val="28"/>
              </w:rPr>
              <w:t>3</w:t>
            </w:r>
            <w:r w:rsidRPr="003C3B2A">
              <w:rPr>
                <w:bCs/>
                <w:sz w:val="28"/>
                <w:szCs w:val="28"/>
              </w:rPr>
              <w:t>0</w:t>
            </w:r>
            <w:r w:rsidR="00611FB9">
              <w:rPr>
                <w:bCs/>
                <w:sz w:val="28"/>
                <w:szCs w:val="28"/>
              </w:rPr>
              <w:t xml:space="preserve"> годы</w:t>
            </w:r>
          </w:p>
          <w:p w:rsidR="00F768BB" w:rsidRPr="002E0A40" w:rsidRDefault="002000E6" w:rsidP="002000E6">
            <w:pPr>
              <w:jc w:val="both"/>
              <w:rPr>
                <w:sz w:val="28"/>
                <w:szCs w:val="28"/>
              </w:rPr>
            </w:pPr>
            <w:r w:rsidRPr="002E0A40">
              <w:rPr>
                <w:sz w:val="28"/>
                <w:szCs w:val="28"/>
              </w:rPr>
              <w:t xml:space="preserve"> </w:t>
            </w:r>
            <w:r w:rsidR="00F768BB" w:rsidRPr="002E0A40">
              <w:rPr>
                <w:sz w:val="28"/>
                <w:szCs w:val="28"/>
              </w:rPr>
              <w:t>(далее – Программа)</w:t>
            </w:r>
          </w:p>
        </w:tc>
      </w:tr>
      <w:tr w:rsidR="00F768BB" w:rsidRPr="002E0A40" w:rsidTr="005929E6">
        <w:trPr>
          <w:trHeight w:val="1721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 xml:space="preserve">Основания для разработки Программы: 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1FB9" w:rsidRDefault="00611FB9" w:rsidP="005929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2E0A40">
              <w:rPr>
                <w:color w:val="000000"/>
                <w:sz w:val="28"/>
                <w:szCs w:val="28"/>
              </w:rPr>
              <w:t xml:space="preserve"> Градостроительный кодекс Российской Федерации</w:t>
            </w:r>
            <w:r>
              <w:rPr>
                <w:color w:val="000000"/>
                <w:sz w:val="28"/>
                <w:szCs w:val="28"/>
              </w:rPr>
              <w:t>;</w:t>
            </w:r>
            <w:r w:rsidR="00F768BB" w:rsidRPr="002E0A40">
              <w:rPr>
                <w:color w:val="000000"/>
                <w:sz w:val="28"/>
                <w:szCs w:val="28"/>
              </w:rPr>
              <w:t xml:space="preserve">    </w:t>
            </w:r>
          </w:p>
          <w:p w:rsidR="00F768BB" w:rsidRPr="002E0A40" w:rsidRDefault="00F768BB" w:rsidP="005929E6">
            <w:pPr>
              <w:jc w:val="both"/>
              <w:rPr>
                <w:color w:val="000000"/>
                <w:sz w:val="28"/>
                <w:szCs w:val="28"/>
              </w:rPr>
            </w:pPr>
            <w:r w:rsidRPr="002E0A4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-</w:t>
            </w:r>
            <w:r w:rsidRPr="002E0A40">
              <w:rPr>
                <w:color w:val="000000"/>
                <w:sz w:val="28"/>
                <w:szCs w:val="28"/>
              </w:rPr>
              <w:t>Федеральный закон от</w:t>
            </w:r>
            <w:r w:rsidR="00E41FC3">
              <w:rPr>
                <w:color w:val="000000"/>
                <w:sz w:val="28"/>
                <w:szCs w:val="28"/>
              </w:rPr>
              <w:t xml:space="preserve"> 0</w:t>
            </w:r>
            <w:r w:rsidRPr="002E0A40">
              <w:rPr>
                <w:color w:val="000000"/>
                <w:sz w:val="28"/>
                <w:szCs w:val="28"/>
              </w:rPr>
              <w:t>6</w:t>
            </w:r>
            <w:r w:rsidR="00E41FC3">
              <w:rPr>
                <w:color w:val="000000"/>
                <w:sz w:val="28"/>
                <w:szCs w:val="28"/>
              </w:rPr>
              <w:t>.10.</w:t>
            </w:r>
            <w:r w:rsidRPr="002E0A40">
              <w:rPr>
                <w:color w:val="000000"/>
                <w:sz w:val="28"/>
                <w:szCs w:val="28"/>
              </w:rPr>
              <w:t xml:space="preserve">2003 </w:t>
            </w:r>
            <w:r w:rsidR="00E41FC3">
              <w:rPr>
                <w:color w:val="000000"/>
                <w:sz w:val="28"/>
                <w:szCs w:val="28"/>
              </w:rPr>
              <w:t xml:space="preserve"> </w:t>
            </w:r>
            <w:r w:rsidRPr="002E0A40">
              <w:rPr>
                <w:color w:val="000000"/>
                <w:sz w:val="28"/>
                <w:szCs w:val="28"/>
              </w:rPr>
              <w:t>№ 131-ФЗ «Об общих принципах организации местного самоуправления в Российской Федерации»</w:t>
            </w:r>
            <w:r w:rsidR="002000E6">
              <w:rPr>
                <w:color w:val="000000"/>
                <w:sz w:val="28"/>
                <w:szCs w:val="28"/>
              </w:rPr>
              <w:t>;</w:t>
            </w:r>
          </w:p>
          <w:p w:rsidR="00F768BB" w:rsidRDefault="00F768BB" w:rsidP="005929E6">
            <w:pPr>
              <w:jc w:val="both"/>
              <w:rPr>
                <w:color w:val="000000"/>
                <w:sz w:val="28"/>
                <w:szCs w:val="28"/>
              </w:rPr>
            </w:pPr>
            <w:r w:rsidRPr="002E0A4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- </w:t>
            </w:r>
            <w:r w:rsidRPr="002E0A40">
              <w:rPr>
                <w:color w:val="000000"/>
                <w:sz w:val="28"/>
                <w:szCs w:val="28"/>
              </w:rPr>
              <w:t>Постановление Правительства Российской Федерации от 01.10.2015</w:t>
            </w:r>
            <w:r w:rsidR="00E41FC3">
              <w:rPr>
                <w:color w:val="000000"/>
                <w:sz w:val="28"/>
                <w:szCs w:val="28"/>
              </w:rPr>
              <w:t xml:space="preserve"> </w:t>
            </w:r>
            <w:r w:rsidRPr="002E0A40">
              <w:rPr>
                <w:color w:val="000000"/>
                <w:sz w:val="28"/>
                <w:szCs w:val="28"/>
              </w:rPr>
              <w:t xml:space="preserve"> №1050 «Об утверждении требований к программам комплексного развития социальной инфраструктуры  поселений, городских округов»</w:t>
            </w:r>
            <w:r w:rsidR="002000E6">
              <w:rPr>
                <w:color w:val="000000"/>
                <w:sz w:val="28"/>
                <w:szCs w:val="28"/>
              </w:rPr>
              <w:t>;</w:t>
            </w:r>
          </w:p>
          <w:p w:rsidR="00611FB9" w:rsidRDefault="00F768BB" w:rsidP="00E41FC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Генеральный план городского округа </w:t>
            </w:r>
            <w:r w:rsidR="005929E6">
              <w:rPr>
                <w:color w:val="000000"/>
                <w:sz w:val="28"/>
                <w:szCs w:val="28"/>
              </w:rPr>
              <w:t xml:space="preserve"> Похвистнево</w:t>
            </w:r>
            <w:r w:rsidR="002000E6">
              <w:rPr>
                <w:color w:val="000000"/>
                <w:sz w:val="28"/>
                <w:szCs w:val="28"/>
              </w:rPr>
              <w:t xml:space="preserve"> </w:t>
            </w:r>
            <w:r w:rsidR="002000E6">
              <w:rPr>
                <w:sz w:val="28"/>
                <w:szCs w:val="28"/>
              </w:rPr>
              <w:t>Самарской области</w:t>
            </w:r>
            <w:r w:rsidR="002000E6">
              <w:rPr>
                <w:color w:val="000000"/>
                <w:sz w:val="28"/>
                <w:szCs w:val="28"/>
              </w:rPr>
              <w:t>;</w:t>
            </w:r>
          </w:p>
          <w:p w:rsidR="00F768BB" w:rsidRPr="002E0A40" w:rsidRDefault="00FC0B59" w:rsidP="00E41FC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- </w:t>
            </w:r>
            <w:r w:rsidR="000B072C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Распоряжение </w:t>
            </w:r>
            <w:r w:rsidRPr="003E62C7">
              <w:rPr>
                <w:color w:val="000000"/>
                <w:sz w:val="28"/>
                <w:szCs w:val="28"/>
              </w:rPr>
              <w:t>Администрации городского округа Похвистнево от 18</w:t>
            </w:r>
            <w:r w:rsidR="00E41FC3" w:rsidRPr="003E62C7">
              <w:rPr>
                <w:color w:val="000000"/>
                <w:sz w:val="28"/>
                <w:szCs w:val="28"/>
              </w:rPr>
              <w:t>.08.</w:t>
            </w:r>
            <w:r w:rsidRPr="003E62C7">
              <w:rPr>
                <w:color w:val="000000"/>
                <w:sz w:val="28"/>
                <w:szCs w:val="28"/>
              </w:rPr>
              <w:t xml:space="preserve"> 2015</w:t>
            </w:r>
            <w:r w:rsidR="00E41FC3" w:rsidRPr="003E62C7">
              <w:rPr>
                <w:color w:val="000000"/>
                <w:sz w:val="28"/>
                <w:szCs w:val="28"/>
              </w:rPr>
              <w:t xml:space="preserve"> </w:t>
            </w:r>
            <w:r w:rsidRPr="003E62C7">
              <w:rPr>
                <w:color w:val="000000"/>
                <w:sz w:val="28"/>
                <w:szCs w:val="28"/>
              </w:rPr>
              <w:t xml:space="preserve"> № 337-р</w:t>
            </w:r>
            <w:r w:rsidR="003E62C7">
              <w:rPr>
                <w:color w:val="000000"/>
                <w:sz w:val="28"/>
                <w:szCs w:val="28"/>
              </w:rPr>
              <w:t xml:space="preserve"> «Об организации работы по разработке программ комплексного развития»</w:t>
            </w:r>
          </w:p>
        </w:tc>
      </w:tr>
      <w:tr w:rsidR="00F768BB" w:rsidRPr="002E0A40" w:rsidTr="005929E6">
        <w:trPr>
          <w:trHeight w:val="402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611FB9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Наиме</w:t>
            </w:r>
            <w:r w:rsidR="00611FB9">
              <w:rPr>
                <w:b/>
                <w:color w:val="000000"/>
                <w:sz w:val="28"/>
                <w:szCs w:val="28"/>
              </w:rPr>
              <w:t>нование заказчика и разработчика</w:t>
            </w:r>
            <w:r w:rsidRPr="002000E6">
              <w:rPr>
                <w:b/>
                <w:color w:val="000000"/>
                <w:sz w:val="28"/>
                <w:szCs w:val="28"/>
              </w:rPr>
              <w:t xml:space="preserve"> Программы, местонахождение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FB9" w:rsidRDefault="00F768BB" w:rsidP="0030271F">
            <w:pPr>
              <w:jc w:val="both"/>
              <w:rPr>
                <w:color w:val="000000"/>
                <w:sz w:val="28"/>
                <w:szCs w:val="28"/>
              </w:rPr>
            </w:pPr>
            <w:r w:rsidRPr="002E0A40">
              <w:rPr>
                <w:color w:val="000000"/>
                <w:sz w:val="28"/>
                <w:szCs w:val="28"/>
              </w:rPr>
              <w:t xml:space="preserve">Администрация городского округа </w:t>
            </w:r>
            <w:r w:rsidR="005929E6">
              <w:rPr>
                <w:color w:val="000000"/>
                <w:sz w:val="28"/>
                <w:szCs w:val="28"/>
              </w:rPr>
              <w:t xml:space="preserve"> Похвистнево</w:t>
            </w:r>
            <w:r w:rsidR="00611FB9">
              <w:rPr>
                <w:color w:val="000000"/>
                <w:sz w:val="28"/>
                <w:szCs w:val="28"/>
              </w:rPr>
              <w:t xml:space="preserve"> Самарской области</w:t>
            </w:r>
            <w:r w:rsidR="00FC0B59">
              <w:rPr>
                <w:color w:val="000000"/>
                <w:sz w:val="28"/>
                <w:szCs w:val="28"/>
              </w:rPr>
              <w:t>.</w:t>
            </w:r>
          </w:p>
          <w:p w:rsidR="00611FB9" w:rsidRDefault="00611FB9" w:rsidP="0030271F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F768BB" w:rsidRPr="002E0A40" w:rsidRDefault="00FC0B59" w:rsidP="003027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Самарская область, город Похвистнево,</w:t>
            </w:r>
            <w:r w:rsidR="0030271F">
              <w:rPr>
                <w:color w:val="000000"/>
                <w:sz w:val="28"/>
                <w:szCs w:val="28"/>
              </w:rPr>
              <w:t xml:space="preserve"> </w:t>
            </w:r>
            <w:r w:rsidR="00611FB9">
              <w:rPr>
                <w:color w:val="000000"/>
                <w:sz w:val="28"/>
                <w:szCs w:val="28"/>
              </w:rPr>
              <w:t xml:space="preserve">                           </w:t>
            </w:r>
            <w:r>
              <w:rPr>
                <w:color w:val="000000"/>
                <w:sz w:val="28"/>
                <w:szCs w:val="28"/>
              </w:rPr>
              <w:t>ул.</w:t>
            </w:r>
            <w:r w:rsidR="00EE38F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Лермонтова, д.16</w:t>
            </w:r>
          </w:p>
        </w:tc>
      </w:tr>
      <w:tr w:rsidR="00F768BB" w:rsidRPr="002E0A40" w:rsidTr="005929E6">
        <w:trPr>
          <w:trHeight w:val="756"/>
        </w:trPr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956BC4" w:rsidRDefault="00F768BB" w:rsidP="005929E6">
            <w:pPr>
              <w:pStyle w:val="a3"/>
              <w:spacing w:before="0" w:beforeAutospacing="0" w:after="0" w:afterAutospacing="0" w:line="330" w:lineRule="atLeast"/>
              <w:textAlignment w:val="baseline"/>
              <w:rPr>
                <w:sz w:val="28"/>
                <w:szCs w:val="28"/>
              </w:rPr>
            </w:pPr>
            <w:r w:rsidRPr="00956BC4">
              <w:rPr>
                <w:sz w:val="28"/>
                <w:szCs w:val="28"/>
              </w:rPr>
              <w:t>Комплексное развитие социальной инфраструктуры</w:t>
            </w:r>
            <w:r w:rsidR="00FC0B59">
              <w:rPr>
                <w:sz w:val="28"/>
                <w:szCs w:val="28"/>
              </w:rPr>
              <w:t xml:space="preserve"> в городском округе Похвистнево</w:t>
            </w:r>
            <w:r w:rsidR="002000E6">
              <w:rPr>
                <w:sz w:val="28"/>
                <w:szCs w:val="28"/>
              </w:rPr>
              <w:t xml:space="preserve"> Самарской области</w:t>
            </w:r>
            <w:r w:rsidR="00FC0B59">
              <w:rPr>
                <w:sz w:val="28"/>
                <w:szCs w:val="28"/>
              </w:rPr>
              <w:t>.</w:t>
            </w:r>
          </w:p>
        </w:tc>
      </w:tr>
      <w:tr w:rsidR="00F768BB" w:rsidRPr="002E0A40" w:rsidTr="0076045D">
        <w:trPr>
          <w:trHeight w:val="416"/>
        </w:trPr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Задачи Программы: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Default="00F768BB" w:rsidP="005929E6">
            <w:pPr>
              <w:pStyle w:val="a3"/>
              <w:spacing w:before="0" w:beforeAutospacing="0" w:after="0" w:afterAutospacing="0" w:line="330" w:lineRule="atLeast"/>
              <w:textAlignment w:val="baseline"/>
              <w:rPr>
                <w:sz w:val="28"/>
                <w:szCs w:val="28"/>
                <w:bdr w:val="none" w:sz="0" w:space="0" w:color="auto" w:frame="1"/>
              </w:rPr>
            </w:pPr>
            <w:r w:rsidRPr="00956BC4">
              <w:rPr>
                <w:sz w:val="28"/>
                <w:szCs w:val="28"/>
              </w:rPr>
              <w:t>1</w:t>
            </w:r>
            <w:r w:rsidRPr="00956BC4">
              <w:rPr>
                <w:sz w:val="28"/>
                <w:szCs w:val="28"/>
                <w:bdr w:val="none" w:sz="0" w:space="0" w:color="auto" w:frame="1"/>
              </w:rPr>
              <w:t xml:space="preserve">. Повышение </w:t>
            </w:r>
            <w:r>
              <w:rPr>
                <w:sz w:val="28"/>
                <w:szCs w:val="28"/>
                <w:bdr w:val="none" w:sz="0" w:space="0" w:color="auto" w:frame="1"/>
              </w:rPr>
              <w:t>доступности и уровня обеспеченности населения объектами социальной инфраструктуры;</w:t>
            </w:r>
          </w:p>
          <w:p w:rsidR="009B18D5" w:rsidRDefault="00F768BB" w:rsidP="005929E6">
            <w:pPr>
              <w:pStyle w:val="a3"/>
              <w:spacing w:before="0" w:beforeAutospacing="0" w:after="0" w:afterAutospacing="0" w:line="33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Обеспечение безопасности, качества и эффективности использования населением объектов</w:t>
            </w:r>
          </w:p>
          <w:p w:rsidR="00F768BB" w:rsidRPr="00956BC4" w:rsidRDefault="00F768BB" w:rsidP="005929E6">
            <w:pPr>
              <w:pStyle w:val="a3"/>
              <w:spacing w:before="0" w:beforeAutospacing="0" w:after="0" w:afterAutospacing="0" w:line="33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социальной инфраструктуры.</w:t>
            </w:r>
          </w:p>
        </w:tc>
      </w:tr>
      <w:tr w:rsidR="00F768BB" w:rsidRPr="002E0A40" w:rsidTr="0076045D">
        <w:trPr>
          <w:trHeight w:val="1575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lastRenderedPageBreak/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E0A40" w:rsidRDefault="00F768BB" w:rsidP="005929E6">
            <w:pPr>
              <w:pStyle w:val="a3"/>
              <w:spacing w:before="0" w:beforeAutospacing="0" w:after="0" w:afterAutospacing="0" w:line="330" w:lineRule="atLeas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Достижение расчетного уровня обеспеченности населения городского округа услугами в областях  образования, здравоохранения, физической культуры и массового спорта и культуры.</w:t>
            </w:r>
          </w:p>
        </w:tc>
      </w:tr>
      <w:tr w:rsidR="00F768BB" w:rsidRPr="002E0A40" w:rsidTr="0076045D">
        <w:trPr>
          <w:trHeight w:val="708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Укрупненное описание запланированных мероприятий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Default="00F768BB" w:rsidP="001126E8">
            <w:pPr>
              <w:numPr>
                <w:ilvl w:val="0"/>
                <w:numId w:val="2"/>
              </w:numPr>
              <w:ind w:left="0" w:firstLine="16"/>
              <w:rPr>
                <w:sz w:val="28"/>
                <w:szCs w:val="28"/>
              </w:rPr>
            </w:pPr>
            <w:r w:rsidRPr="00956BC4">
              <w:rPr>
                <w:sz w:val="28"/>
                <w:szCs w:val="28"/>
              </w:rPr>
              <w:t xml:space="preserve">Поэтапная реконструкция </w:t>
            </w:r>
            <w:r>
              <w:rPr>
                <w:sz w:val="28"/>
                <w:szCs w:val="28"/>
              </w:rPr>
              <w:t>существующих объектов</w:t>
            </w:r>
            <w:r w:rsidRPr="00956BC4">
              <w:rPr>
                <w:sz w:val="28"/>
                <w:szCs w:val="28"/>
              </w:rPr>
              <w:t xml:space="preserve"> социальной  инфраструктуры</w:t>
            </w:r>
            <w:r>
              <w:rPr>
                <w:sz w:val="28"/>
                <w:szCs w:val="28"/>
              </w:rPr>
              <w:t>.</w:t>
            </w:r>
          </w:p>
          <w:p w:rsidR="00F768BB" w:rsidRDefault="00F768BB" w:rsidP="005929E6">
            <w:pPr>
              <w:rPr>
                <w:sz w:val="28"/>
                <w:szCs w:val="28"/>
              </w:rPr>
            </w:pPr>
          </w:p>
          <w:p w:rsidR="00F768BB" w:rsidRDefault="00F768BB" w:rsidP="005929E6">
            <w:pPr>
              <w:rPr>
                <w:sz w:val="28"/>
                <w:szCs w:val="28"/>
              </w:rPr>
            </w:pPr>
          </w:p>
          <w:p w:rsidR="00F768BB" w:rsidRPr="00956BC4" w:rsidRDefault="00F768BB" w:rsidP="005929E6">
            <w:pPr>
              <w:rPr>
                <w:sz w:val="28"/>
                <w:szCs w:val="28"/>
              </w:rPr>
            </w:pPr>
            <w:r w:rsidRPr="00956BC4">
              <w:rPr>
                <w:sz w:val="28"/>
                <w:szCs w:val="28"/>
              </w:rPr>
              <w:br/>
              <w:t>2. Строительство новых объектов социальной инфраструктуры</w:t>
            </w:r>
            <w:r>
              <w:rPr>
                <w:sz w:val="28"/>
                <w:szCs w:val="28"/>
              </w:rPr>
              <w:t>:</w:t>
            </w:r>
          </w:p>
          <w:p w:rsidR="00F768BB" w:rsidRPr="002E0A40" w:rsidRDefault="00F768BB" w:rsidP="005929E6">
            <w:pPr>
              <w:pStyle w:val="a3"/>
              <w:spacing w:before="0" w:beforeAutospacing="0" w:after="0" w:afterAutospacing="0" w:line="330" w:lineRule="atLeast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  <w:tr w:rsidR="00F768BB" w:rsidRPr="002E0A40" w:rsidTr="0076045D">
        <w:trPr>
          <w:trHeight w:val="402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Срок и этапы реализации Программы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E0A40" w:rsidRDefault="00796249" w:rsidP="00E41F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0C6B3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- 20</w:t>
            </w:r>
            <w:r w:rsidR="00E41FC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="00F768BB" w:rsidRPr="002E0A40">
              <w:rPr>
                <w:sz w:val="28"/>
                <w:szCs w:val="28"/>
              </w:rPr>
              <w:t xml:space="preserve"> годы</w:t>
            </w:r>
          </w:p>
        </w:tc>
      </w:tr>
      <w:tr w:rsidR="00F768BB" w:rsidRPr="002E0A40" w:rsidTr="0076045D">
        <w:trPr>
          <w:trHeight w:val="1785"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 xml:space="preserve">Прогнозный общий объем финансирования Программы на период 2022 – 2030 г. г.         составляет  </w:t>
            </w:r>
            <w:r>
              <w:rPr>
                <w:sz w:val="28"/>
                <w:szCs w:val="28"/>
              </w:rPr>
              <w:t>981728</w:t>
            </w:r>
            <w:r w:rsidRPr="009A2B52">
              <w:rPr>
                <w:sz w:val="28"/>
                <w:szCs w:val="28"/>
              </w:rPr>
              <w:t>,9 тыс. рубле</w:t>
            </w:r>
            <w:proofErr w:type="gramStart"/>
            <w:r w:rsidRPr="009A2B52">
              <w:rPr>
                <w:sz w:val="28"/>
                <w:szCs w:val="28"/>
              </w:rPr>
              <w:t>й(</w:t>
            </w:r>
            <w:proofErr w:type="gramEnd"/>
            <w:r w:rsidRPr="009A2B52">
              <w:rPr>
                <w:sz w:val="28"/>
                <w:szCs w:val="28"/>
              </w:rPr>
              <w:t xml:space="preserve">предполагаемые средства, в том числе по годам: 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- 2022 год – 165000,9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 , в том числе: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федеральный бюджет – 45000,0 тыс. руб.,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(предполагаемые средства);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областной бюджет – 114705,9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(предполагаемые средства)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- городской бюджет- 5295,0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средства;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-2023 год  - 622928,0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 , в том числе: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федеральный бюджет –369000,0 тыс. руб.,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(предполагаемые средства);</w:t>
            </w:r>
          </w:p>
          <w:p w:rsidR="00920F9F" w:rsidRPr="009A2B52" w:rsidRDefault="00920F9F" w:rsidP="00920F9F">
            <w:pPr>
              <w:rPr>
                <w:b/>
                <w:i/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областной бюджет –239850,0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(предполагаемые средства),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- городской бюджет- 14078,0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средства,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 xml:space="preserve">-2024 год -  </w:t>
            </w:r>
            <w:r>
              <w:rPr>
                <w:sz w:val="28"/>
                <w:szCs w:val="28"/>
              </w:rPr>
              <w:t>22</w:t>
            </w:r>
            <w:r w:rsidRPr="009A2B52">
              <w:rPr>
                <w:sz w:val="28"/>
                <w:szCs w:val="28"/>
              </w:rPr>
              <w:t>500,0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средства, в том числе: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 xml:space="preserve">областной бюджет – </w:t>
            </w:r>
            <w:r>
              <w:rPr>
                <w:sz w:val="28"/>
                <w:szCs w:val="28"/>
              </w:rPr>
              <w:t>22</w:t>
            </w:r>
            <w:r w:rsidRPr="009A2B52">
              <w:rPr>
                <w:sz w:val="28"/>
                <w:szCs w:val="28"/>
              </w:rPr>
              <w:t>125,0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(предполагаемые средства),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lastRenderedPageBreak/>
              <w:t>городской бюджет- 375,0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средства;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- 2025 год  -</w:t>
            </w:r>
            <w:r>
              <w:rPr>
                <w:sz w:val="28"/>
                <w:szCs w:val="28"/>
              </w:rPr>
              <w:t>171</w:t>
            </w:r>
            <w:r w:rsidRPr="009A2B52">
              <w:rPr>
                <w:sz w:val="28"/>
                <w:szCs w:val="28"/>
              </w:rPr>
              <w:t>300,0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средства, в том числе: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>областной бюджет- 1</w:t>
            </w:r>
            <w:r>
              <w:rPr>
                <w:sz w:val="28"/>
                <w:szCs w:val="28"/>
              </w:rPr>
              <w:t>70</w:t>
            </w:r>
            <w:r w:rsidRPr="009A2B52">
              <w:rPr>
                <w:sz w:val="28"/>
                <w:szCs w:val="28"/>
              </w:rPr>
              <w:t>535,0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</w:t>
            </w:r>
          </w:p>
          <w:p w:rsidR="00920F9F" w:rsidRPr="009A2B52" w:rsidRDefault="00920F9F" w:rsidP="00920F9F">
            <w:pPr>
              <w:rPr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 xml:space="preserve">(предполагаемые средства), </w:t>
            </w:r>
          </w:p>
          <w:p w:rsidR="00F768BB" w:rsidRPr="002E0A40" w:rsidRDefault="00920F9F" w:rsidP="00920F9F">
            <w:pPr>
              <w:rPr>
                <w:color w:val="FF0000"/>
                <w:sz w:val="28"/>
                <w:szCs w:val="28"/>
              </w:rPr>
            </w:pPr>
            <w:r w:rsidRPr="009A2B52">
              <w:rPr>
                <w:sz w:val="28"/>
                <w:szCs w:val="28"/>
              </w:rPr>
              <w:t xml:space="preserve"> городской бюджет-765,0 тыс</w:t>
            </w:r>
            <w:proofErr w:type="gramStart"/>
            <w:r w:rsidRPr="009A2B52">
              <w:rPr>
                <w:sz w:val="28"/>
                <w:szCs w:val="28"/>
              </w:rPr>
              <w:t>.р</w:t>
            </w:r>
            <w:proofErr w:type="gramEnd"/>
            <w:r w:rsidRPr="009A2B52">
              <w:rPr>
                <w:sz w:val="28"/>
                <w:szCs w:val="28"/>
              </w:rPr>
              <w:t>уб. (предполагаемые средства</w:t>
            </w:r>
          </w:p>
        </w:tc>
      </w:tr>
      <w:tr w:rsidR="00F768BB" w:rsidRPr="005E2278" w:rsidTr="005929E6">
        <w:trPr>
          <w:trHeight w:val="855"/>
        </w:trPr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8BB" w:rsidRPr="002000E6" w:rsidRDefault="00F768BB" w:rsidP="005929E6">
            <w:pPr>
              <w:rPr>
                <w:b/>
                <w:color w:val="000000"/>
                <w:sz w:val="28"/>
                <w:szCs w:val="28"/>
              </w:rPr>
            </w:pPr>
            <w:r w:rsidRPr="002000E6">
              <w:rPr>
                <w:b/>
                <w:color w:val="000000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768BB" w:rsidRPr="005E2278" w:rsidRDefault="00F768BB" w:rsidP="00796249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sz w:val="28"/>
                <w:szCs w:val="28"/>
              </w:rPr>
            </w:pPr>
            <w:r w:rsidRPr="005E2278">
              <w:rPr>
                <w:sz w:val="28"/>
                <w:szCs w:val="28"/>
              </w:rPr>
              <w:t xml:space="preserve">Реконструкция существующих и строительство новых объектов социальной инфраструктуры позволит обеспечить население безопасными и доступными объектами социальной инфраструктуры, повысит качество услуг в </w:t>
            </w:r>
            <w:r w:rsidR="00796249" w:rsidRPr="005E2278">
              <w:rPr>
                <w:sz w:val="28"/>
                <w:szCs w:val="28"/>
              </w:rPr>
              <w:t>сфере социальной инфраструктуры</w:t>
            </w:r>
            <w:r w:rsidRPr="005E2278">
              <w:rPr>
                <w:sz w:val="28"/>
                <w:szCs w:val="28"/>
              </w:rPr>
              <w:t>.</w:t>
            </w:r>
          </w:p>
        </w:tc>
      </w:tr>
    </w:tbl>
    <w:p w:rsidR="00E41FC3" w:rsidRDefault="00E41FC3" w:rsidP="00926754">
      <w:pPr>
        <w:pStyle w:val="2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bookmarkStart w:id="1" w:name="_Toc406965479"/>
    </w:p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Default="00E41FC3" w:rsidP="00E41FC3"/>
    <w:p w:rsidR="00E41FC3" w:rsidRPr="00E41FC3" w:rsidRDefault="00E41FC3" w:rsidP="00E41FC3"/>
    <w:p w:rsidR="00E41FC3" w:rsidRDefault="00E41FC3" w:rsidP="00926754">
      <w:pPr>
        <w:pStyle w:val="2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41FC3" w:rsidRDefault="00E41FC3" w:rsidP="00E41FC3">
      <w:pPr>
        <w:pStyle w:val="2"/>
        <w:spacing w:before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41FC3" w:rsidRDefault="00E41FC3" w:rsidP="00E41FC3">
      <w:pPr>
        <w:pStyle w:val="2"/>
        <w:spacing w:before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41FC3" w:rsidRDefault="00E41FC3" w:rsidP="00E41FC3"/>
    <w:p w:rsidR="00E41FC3" w:rsidRDefault="00E41FC3" w:rsidP="00E41FC3"/>
    <w:p w:rsidR="00E41FC3" w:rsidRPr="00E41FC3" w:rsidRDefault="00E41FC3" w:rsidP="00E41FC3"/>
    <w:p w:rsidR="00E41FC3" w:rsidRDefault="00E41FC3" w:rsidP="00E41FC3">
      <w:pPr>
        <w:pStyle w:val="2"/>
        <w:spacing w:before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41FC3" w:rsidRDefault="00E41FC3" w:rsidP="00E41FC3">
      <w:pPr>
        <w:pStyle w:val="2"/>
        <w:spacing w:before="0"/>
        <w:ind w:firstLine="708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00CFD" w:rsidRDefault="00926754" w:rsidP="00E41FC3">
      <w:pPr>
        <w:pStyle w:val="2"/>
        <w:spacing w:before="0"/>
        <w:ind w:firstLine="708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</w:t>
      </w:r>
      <w:r w:rsidR="00F768BB" w:rsidRPr="00926754">
        <w:rPr>
          <w:rFonts w:ascii="Times New Roman" w:hAnsi="Times New Roman"/>
          <w:color w:val="auto"/>
          <w:sz w:val="28"/>
          <w:szCs w:val="28"/>
        </w:rPr>
        <w:t>Характеристика существующего состояния социальной инфраструктуры</w:t>
      </w:r>
      <w:bookmarkEnd w:id="1"/>
      <w:r w:rsidR="00F768BB" w:rsidRPr="00926754">
        <w:rPr>
          <w:rFonts w:ascii="Times New Roman" w:hAnsi="Times New Roman"/>
          <w:color w:val="auto"/>
          <w:sz w:val="28"/>
          <w:szCs w:val="28"/>
        </w:rPr>
        <w:t xml:space="preserve"> городского округа </w:t>
      </w:r>
      <w:r w:rsidR="00186519" w:rsidRPr="00926754">
        <w:rPr>
          <w:rFonts w:ascii="Times New Roman" w:hAnsi="Times New Roman"/>
          <w:color w:val="auto"/>
          <w:sz w:val="28"/>
          <w:szCs w:val="28"/>
        </w:rPr>
        <w:t xml:space="preserve"> Похвистнево</w:t>
      </w:r>
    </w:p>
    <w:p w:rsidR="00926754" w:rsidRPr="00926754" w:rsidRDefault="00926754" w:rsidP="00E41FC3"/>
    <w:p w:rsidR="00600CFD" w:rsidRPr="00600CFD" w:rsidRDefault="00600CFD" w:rsidP="00600CFD">
      <w:pPr>
        <w:ind w:firstLine="709"/>
        <w:jc w:val="both"/>
        <w:rPr>
          <w:sz w:val="28"/>
          <w:szCs w:val="28"/>
        </w:rPr>
      </w:pPr>
      <w:r w:rsidRPr="00600CFD">
        <w:rPr>
          <w:sz w:val="28"/>
          <w:szCs w:val="28"/>
        </w:rPr>
        <w:t>Городской округ Похвистнево расположен в северо-восточной части Самарской области,  в 165 км</w:t>
      </w:r>
      <w:r>
        <w:rPr>
          <w:sz w:val="28"/>
          <w:szCs w:val="28"/>
        </w:rPr>
        <w:t xml:space="preserve"> от областного центра г. Самара  </w:t>
      </w:r>
      <w:r w:rsidRPr="00600CFD">
        <w:rPr>
          <w:sz w:val="28"/>
          <w:szCs w:val="28"/>
        </w:rPr>
        <w:t xml:space="preserve"> в окружении сельских муниципальных районов Самарской области (</w:t>
      </w:r>
      <w:proofErr w:type="spellStart"/>
      <w:r w:rsidRPr="00600CFD">
        <w:rPr>
          <w:sz w:val="28"/>
          <w:szCs w:val="28"/>
        </w:rPr>
        <w:t>Похвистневский</w:t>
      </w:r>
      <w:proofErr w:type="spellEnd"/>
      <w:r w:rsidRPr="00600CFD">
        <w:rPr>
          <w:sz w:val="28"/>
          <w:szCs w:val="28"/>
        </w:rPr>
        <w:t xml:space="preserve">, </w:t>
      </w:r>
      <w:proofErr w:type="spellStart"/>
      <w:r w:rsidRPr="00600CFD">
        <w:rPr>
          <w:sz w:val="28"/>
          <w:szCs w:val="28"/>
        </w:rPr>
        <w:t>Кинель-Черкас</w:t>
      </w:r>
      <w:r w:rsidR="00DB5A19">
        <w:rPr>
          <w:sz w:val="28"/>
          <w:szCs w:val="28"/>
        </w:rPr>
        <w:t>ский</w:t>
      </w:r>
      <w:proofErr w:type="spellEnd"/>
      <w:r w:rsidR="00DB5A19">
        <w:rPr>
          <w:sz w:val="28"/>
          <w:szCs w:val="28"/>
        </w:rPr>
        <w:t xml:space="preserve">, </w:t>
      </w:r>
      <w:proofErr w:type="spellStart"/>
      <w:r w:rsidR="00DB5A19">
        <w:rPr>
          <w:sz w:val="28"/>
          <w:szCs w:val="28"/>
        </w:rPr>
        <w:t>Клявлинский</w:t>
      </w:r>
      <w:proofErr w:type="spellEnd"/>
      <w:r w:rsidR="00DB5A19">
        <w:rPr>
          <w:sz w:val="28"/>
          <w:szCs w:val="28"/>
        </w:rPr>
        <w:t xml:space="preserve">, </w:t>
      </w:r>
      <w:proofErr w:type="spellStart"/>
      <w:r w:rsidR="00DB5A19">
        <w:rPr>
          <w:sz w:val="28"/>
          <w:szCs w:val="28"/>
        </w:rPr>
        <w:t>Исаклинский</w:t>
      </w:r>
      <w:proofErr w:type="spellEnd"/>
      <w:r w:rsidR="00DB5A19">
        <w:rPr>
          <w:sz w:val="28"/>
          <w:szCs w:val="28"/>
        </w:rPr>
        <w:t>,</w:t>
      </w:r>
      <w:r w:rsidRPr="00600CFD">
        <w:rPr>
          <w:sz w:val="28"/>
          <w:szCs w:val="28"/>
        </w:rPr>
        <w:t xml:space="preserve"> </w:t>
      </w:r>
      <w:proofErr w:type="spellStart"/>
      <w:r w:rsidRPr="00600CFD">
        <w:rPr>
          <w:sz w:val="28"/>
          <w:szCs w:val="28"/>
        </w:rPr>
        <w:t>Камышлинский</w:t>
      </w:r>
      <w:proofErr w:type="spellEnd"/>
      <w:r w:rsidRPr="00600CFD">
        <w:rPr>
          <w:sz w:val="28"/>
          <w:szCs w:val="28"/>
        </w:rPr>
        <w:t xml:space="preserve">) и Оренбургской области. </w:t>
      </w:r>
    </w:p>
    <w:p w:rsidR="00600CFD" w:rsidRPr="00600CFD" w:rsidRDefault="00600CFD" w:rsidP="00600CFD">
      <w:pPr>
        <w:ind w:firstLine="709"/>
        <w:jc w:val="both"/>
        <w:rPr>
          <w:sz w:val="28"/>
          <w:szCs w:val="28"/>
        </w:rPr>
      </w:pPr>
      <w:r w:rsidRPr="00600CFD">
        <w:rPr>
          <w:sz w:val="28"/>
          <w:szCs w:val="28"/>
        </w:rPr>
        <w:t>В 25 км от г</w:t>
      </w:r>
      <w:r w:rsidR="00611FB9">
        <w:rPr>
          <w:sz w:val="28"/>
          <w:szCs w:val="28"/>
        </w:rPr>
        <w:t xml:space="preserve">ородского </w:t>
      </w:r>
      <w:r w:rsidRPr="00600CFD">
        <w:rPr>
          <w:sz w:val="28"/>
          <w:szCs w:val="28"/>
        </w:rPr>
        <w:t>о</w:t>
      </w:r>
      <w:r w:rsidR="00611FB9">
        <w:rPr>
          <w:sz w:val="28"/>
          <w:szCs w:val="28"/>
        </w:rPr>
        <w:t xml:space="preserve">круга </w:t>
      </w:r>
      <w:r w:rsidRPr="00600CFD">
        <w:rPr>
          <w:sz w:val="28"/>
          <w:szCs w:val="28"/>
        </w:rPr>
        <w:t>Похвистнево находится город Бугуруслан Оренбургской области.</w:t>
      </w:r>
    </w:p>
    <w:p w:rsidR="00600CFD" w:rsidRPr="00600CFD" w:rsidRDefault="00600CFD" w:rsidP="00600CFD">
      <w:pPr>
        <w:pStyle w:val="a5"/>
        <w:widowControl w:val="0"/>
        <w:autoSpaceDE w:val="0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00CFD">
        <w:rPr>
          <w:sz w:val="28"/>
          <w:szCs w:val="28"/>
        </w:rPr>
        <w:t>Городской округ Похвистнево расположен в благоприятных</w:t>
      </w:r>
      <w:r>
        <w:rPr>
          <w:sz w:val="28"/>
          <w:szCs w:val="28"/>
        </w:rPr>
        <w:t xml:space="preserve"> </w:t>
      </w:r>
      <w:r w:rsidRPr="00600CFD">
        <w:rPr>
          <w:sz w:val="28"/>
          <w:szCs w:val="28"/>
        </w:rPr>
        <w:t>транспортных условиях – на пересечении железнодорожной и автомобильной магистралями.</w:t>
      </w:r>
      <w:r>
        <w:rPr>
          <w:sz w:val="28"/>
          <w:szCs w:val="28"/>
        </w:rPr>
        <w:t xml:space="preserve"> </w:t>
      </w:r>
      <w:r w:rsidRPr="00600CFD">
        <w:rPr>
          <w:sz w:val="28"/>
          <w:szCs w:val="28"/>
        </w:rPr>
        <w:t>Внешнее автомобильное сообщение г.о. Похвистнево с областным центром – г</w:t>
      </w:r>
      <w:proofErr w:type="gramStart"/>
      <w:r w:rsidRPr="00600CFD">
        <w:rPr>
          <w:sz w:val="28"/>
          <w:szCs w:val="28"/>
        </w:rPr>
        <w:t>.С</w:t>
      </w:r>
      <w:proofErr w:type="gramEnd"/>
      <w:r w:rsidRPr="00600CFD">
        <w:rPr>
          <w:sz w:val="28"/>
          <w:szCs w:val="28"/>
        </w:rPr>
        <w:t>амара и другими населенными пунктами области осуществляется по автомобильной дороге общего пользования регионального или межмуниципального значения</w:t>
      </w:r>
      <w:r w:rsidRPr="00600CFD">
        <w:rPr>
          <w:color w:val="FF0000"/>
          <w:sz w:val="28"/>
          <w:szCs w:val="28"/>
        </w:rPr>
        <w:t xml:space="preserve"> </w:t>
      </w:r>
      <w:r w:rsidRPr="00600CFD">
        <w:rPr>
          <w:color w:val="000000"/>
          <w:sz w:val="28"/>
          <w:szCs w:val="28"/>
        </w:rPr>
        <w:t xml:space="preserve">“Самара-Бугуруслан” (Р-225), </w:t>
      </w:r>
      <w:r w:rsidRPr="00600CFD">
        <w:rPr>
          <w:color w:val="000000"/>
          <w:sz w:val="28"/>
          <w:szCs w:val="28"/>
          <w:lang w:val="en-US"/>
        </w:rPr>
        <w:t>III</w:t>
      </w:r>
      <w:r w:rsidRPr="00600CFD">
        <w:rPr>
          <w:color w:val="000000"/>
          <w:sz w:val="28"/>
          <w:szCs w:val="28"/>
        </w:rPr>
        <w:t xml:space="preserve"> технической категории.</w:t>
      </w:r>
      <w:r>
        <w:rPr>
          <w:color w:val="000000"/>
          <w:sz w:val="28"/>
          <w:szCs w:val="28"/>
        </w:rPr>
        <w:t xml:space="preserve"> </w:t>
      </w:r>
      <w:r w:rsidRPr="00600CFD">
        <w:rPr>
          <w:sz w:val="28"/>
          <w:szCs w:val="28"/>
        </w:rPr>
        <w:t xml:space="preserve">Железнодорожное сообщение </w:t>
      </w:r>
      <w:proofErr w:type="gramStart"/>
      <w:r w:rsidRPr="00600CFD">
        <w:rPr>
          <w:sz w:val="28"/>
          <w:szCs w:val="28"/>
        </w:rPr>
        <w:t>г</w:t>
      </w:r>
      <w:proofErr w:type="gramEnd"/>
      <w:r w:rsidRPr="00600CFD">
        <w:rPr>
          <w:sz w:val="28"/>
          <w:szCs w:val="28"/>
        </w:rPr>
        <w:t>.о. Похвистнево с городами и сельскими населенными пунктами Самарской области и России осуществляется по федеральной  железнодорожной магистрали “Москва – Рязань – Саранск - Самара – Уфа-Челябинск”.</w:t>
      </w:r>
    </w:p>
    <w:p w:rsidR="00600CFD" w:rsidRPr="00600CFD" w:rsidRDefault="00600CFD" w:rsidP="00600CFD">
      <w:pPr>
        <w:ind w:firstLine="709"/>
        <w:jc w:val="both"/>
        <w:rPr>
          <w:color w:val="000000"/>
          <w:sz w:val="28"/>
          <w:szCs w:val="28"/>
        </w:rPr>
      </w:pPr>
      <w:r w:rsidRPr="00600CFD">
        <w:rPr>
          <w:sz w:val="28"/>
          <w:szCs w:val="28"/>
        </w:rPr>
        <w:t xml:space="preserve">Согласно </w:t>
      </w:r>
      <w:r w:rsidR="00611FB9">
        <w:rPr>
          <w:sz w:val="28"/>
          <w:szCs w:val="28"/>
        </w:rPr>
        <w:t>З</w:t>
      </w:r>
      <w:r w:rsidRPr="00600CFD">
        <w:rPr>
          <w:sz w:val="28"/>
          <w:szCs w:val="28"/>
        </w:rPr>
        <w:t xml:space="preserve">акону Самарской </w:t>
      </w:r>
      <w:r w:rsidRPr="00600CFD">
        <w:rPr>
          <w:color w:val="000000"/>
          <w:sz w:val="28"/>
          <w:szCs w:val="28"/>
        </w:rPr>
        <w:t>области №</w:t>
      </w:r>
      <w:r w:rsidR="00554406">
        <w:rPr>
          <w:color w:val="000000"/>
          <w:sz w:val="28"/>
          <w:szCs w:val="28"/>
        </w:rPr>
        <w:t>60-</w:t>
      </w:r>
      <w:r w:rsidR="00C47667">
        <w:rPr>
          <w:color w:val="000000"/>
          <w:sz w:val="28"/>
          <w:szCs w:val="28"/>
        </w:rPr>
        <w:t>Г</w:t>
      </w:r>
      <w:r w:rsidR="00554406">
        <w:rPr>
          <w:color w:val="000000"/>
          <w:sz w:val="28"/>
          <w:szCs w:val="28"/>
        </w:rPr>
        <w:t>Д</w:t>
      </w:r>
      <w:r w:rsidRPr="00600CFD">
        <w:rPr>
          <w:color w:val="000000"/>
          <w:sz w:val="28"/>
          <w:szCs w:val="28"/>
        </w:rPr>
        <w:t xml:space="preserve"> от 22.02.2005 «Об установлении границ городского округа Похвистнево Самарской области», в состав  городского округа Похвистнево входят город Пох</w:t>
      </w:r>
      <w:r>
        <w:rPr>
          <w:color w:val="000000"/>
          <w:sz w:val="28"/>
          <w:szCs w:val="28"/>
        </w:rPr>
        <w:t>вистнево и поселок Октябрьский, которые являются соответствующими планировочными зонами.</w:t>
      </w:r>
    </w:p>
    <w:p w:rsidR="00600CFD" w:rsidRPr="00600CFD" w:rsidRDefault="00600CFD" w:rsidP="00600CFD">
      <w:pPr>
        <w:ind w:firstLine="709"/>
        <w:jc w:val="both"/>
        <w:rPr>
          <w:sz w:val="28"/>
          <w:szCs w:val="28"/>
        </w:rPr>
      </w:pPr>
      <w:r w:rsidRPr="00600CFD">
        <w:rPr>
          <w:sz w:val="28"/>
          <w:szCs w:val="28"/>
        </w:rPr>
        <w:t>Населенные пункты, входящие в состав городского округа Похвистнево расположены: г.</w:t>
      </w:r>
      <w:r w:rsidRPr="00600CFD">
        <w:rPr>
          <w:color w:val="000000"/>
          <w:sz w:val="28"/>
          <w:szCs w:val="28"/>
        </w:rPr>
        <w:t xml:space="preserve"> Похвистнево</w:t>
      </w:r>
      <w:r w:rsidRPr="00600CFD">
        <w:rPr>
          <w:sz w:val="28"/>
          <w:szCs w:val="28"/>
        </w:rPr>
        <w:t xml:space="preserve"> - на левом берегу р</w:t>
      </w:r>
      <w:proofErr w:type="gramStart"/>
      <w:r w:rsidRPr="00600CFD">
        <w:rPr>
          <w:sz w:val="28"/>
          <w:szCs w:val="28"/>
        </w:rPr>
        <w:t>.Б</w:t>
      </w:r>
      <w:proofErr w:type="gramEnd"/>
      <w:r w:rsidRPr="00600CFD">
        <w:rPr>
          <w:sz w:val="28"/>
          <w:szCs w:val="28"/>
        </w:rPr>
        <w:t xml:space="preserve">ольшой </w:t>
      </w:r>
      <w:proofErr w:type="spellStart"/>
      <w:r w:rsidRPr="00600CFD">
        <w:rPr>
          <w:sz w:val="28"/>
          <w:szCs w:val="28"/>
        </w:rPr>
        <w:t>Кинель</w:t>
      </w:r>
      <w:proofErr w:type="spellEnd"/>
      <w:r w:rsidRPr="00600CFD">
        <w:rPr>
          <w:sz w:val="28"/>
          <w:szCs w:val="28"/>
        </w:rPr>
        <w:t xml:space="preserve">; </w:t>
      </w:r>
      <w:r w:rsidRPr="00600CFD">
        <w:rPr>
          <w:color w:val="000000"/>
          <w:sz w:val="28"/>
          <w:szCs w:val="28"/>
        </w:rPr>
        <w:t>поселок Октябрьский</w:t>
      </w:r>
      <w:r w:rsidRPr="00600CFD">
        <w:rPr>
          <w:sz w:val="28"/>
          <w:szCs w:val="28"/>
        </w:rPr>
        <w:t xml:space="preserve"> - в южной части городского округа </w:t>
      </w:r>
      <w:r w:rsidRPr="00600CFD">
        <w:rPr>
          <w:color w:val="000000"/>
          <w:sz w:val="28"/>
          <w:szCs w:val="28"/>
        </w:rPr>
        <w:t>Похвистнево</w:t>
      </w:r>
      <w:r w:rsidRPr="00600CFD">
        <w:rPr>
          <w:sz w:val="28"/>
          <w:szCs w:val="28"/>
        </w:rPr>
        <w:t xml:space="preserve"> в 36 км к югу от г. Похвистнево, на левом берегу р.Малый </w:t>
      </w:r>
      <w:proofErr w:type="spellStart"/>
      <w:r w:rsidRPr="00600CFD">
        <w:rPr>
          <w:sz w:val="28"/>
          <w:szCs w:val="28"/>
        </w:rPr>
        <w:t>Кинель</w:t>
      </w:r>
      <w:proofErr w:type="spellEnd"/>
      <w:r w:rsidRPr="00600CFD">
        <w:rPr>
          <w:sz w:val="28"/>
          <w:szCs w:val="28"/>
        </w:rPr>
        <w:t xml:space="preserve">, на границе с </w:t>
      </w:r>
      <w:proofErr w:type="spellStart"/>
      <w:r w:rsidRPr="00600CFD">
        <w:rPr>
          <w:sz w:val="28"/>
          <w:szCs w:val="28"/>
        </w:rPr>
        <w:t>Кинель-Черкасским</w:t>
      </w:r>
      <w:proofErr w:type="spellEnd"/>
      <w:r w:rsidRPr="00600CFD">
        <w:rPr>
          <w:sz w:val="28"/>
          <w:szCs w:val="28"/>
        </w:rPr>
        <w:t xml:space="preserve"> районом.</w:t>
      </w:r>
    </w:p>
    <w:p w:rsidR="00600CFD" w:rsidRPr="00926754" w:rsidRDefault="00600CFD" w:rsidP="00620ECE">
      <w:pPr>
        <w:ind w:firstLine="709"/>
        <w:jc w:val="both"/>
        <w:rPr>
          <w:color w:val="000000"/>
          <w:sz w:val="28"/>
          <w:szCs w:val="28"/>
        </w:rPr>
      </w:pPr>
      <w:r w:rsidRPr="00620ECE">
        <w:rPr>
          <w:sz w:val="28"/>
          <w:szCs w:val="28"/>
        </w:rPr>
        <w:t>Существующая численность населения городского округа Похвис</w:t>
      </w:r>
      <w:r w:rsidR="00620ECE" w:rsidRPr="00620ECE">
        <w:rPr>
          <w:sz w:val="28"/>
          <w:szCs w:val="28"/>
        </w:rPr>
        <w:t>тнево по состоянию на 01.01.201</w:t>
      </w:r>
      <w:r w:rsidR="00C37163">
        <w:rPr>
          <w:sz w:val="28"/>
          <w:szCs w:val="28"/>
        </w:rPr>
        <w:t>7</w:t>
      </w:r>
      <w:r w:rsidRPr="00620ECE">
        <w:rPr>
          <w:sz w:val="28"/>
          <w:szCs w:val="28"/>
        </w:rPr>
        <w:t xml:space="preserve"> г. составила</w:t>
      </w:r>
      <w:r w:rsidRPr="00620ECE">
        <w:rPr>
          <w:color w:val="0000CC"/>
          <w:sz w:val="28"/>
          <w:szCs w:val="28"/>
        </w:rPr>
        <w:t xml:space="preserve"> </w:t>
      </w:r>
      <w:r w:rsidRPr="00E276A9">
        <w:rPr>
          <w:color w:val="000000"/>
          <w:sz w:val="28"/>
          <w:szCs w:val="28"/>
        </w:rPr>
        <w:t>29,</w:t>
      </w:r>
      <w:r w:rsidR="00620ECE" w:rsidRPr="00E276A9">
        <w:rPr>
          <w:color w:val="000000"/>
          <w:sz w:val="28"/>
          <w:szCs w:val="28"/>
        </w:rPr>
        <w:t>2 тыс</w:t>
      </w:r>
      <w:r w:rsidR="00620ECE" w:rsidRPr="00926754">
        <w:rPr>
          <w:color w:val="000000"/>
          <w:sz w:val="28"/>
          <w:szCs w:val="28"/>
        </w:rPr>
        <w:t>.</w:t>
      </w:r>
      <w:r w:rsidRPr="00926754">
        <w:rPr>
          <w:color w:val="000000"/>
          <w:sz w:val="28"/>
          <w:szCs w:val="28"/>
        </w:rPr>
        <w:t xml:space="preserve"> чел.</w:t>
      </w:r>
    </w:p>
    <w:p w:rsidR="00600CFD" w:rsidRPr="00620ECE" w:rsidRDefault="00DC3571" w:rsidP="00DC3571">
      <w:pPr>
        <w:pStyle w:val="a5"/>
        <w:spacing w:after="0"/>
        <w:ind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600CFD" w:rsidRPr="00620ECE">
        <w:rPr>
          <w:color w:val="000000"/>
          <w:sz w:val="28"/>
          <w:szCs w:val="28"/>
        </w:rPr>
        <w:t xml:space="preserve">Площадь территории городского округа Похвистнево </w:t>
      </w:r>
      <w:r w:rsidR="00600CFD" w:rsidRPr="00620ECE">
        <w:rPr>
          <w:sz w:val="28"/>
          <w:szCs w:val="28"/>
        </w:rPr>
        <w:t>–  67,7 км</w:t>
      </w:r>
      <w:proofErr w:type="gramStart"/>
      <w:r w:rsidR="00600CFD" w:rsidRPr="00620ECE">
        <w:rPr>
          <w:sz w:val="28"/>
          <w:szCs w:val="28"/>
          <w:vertAlign w:val="superscript"/>
        </w:rPr>
        <w:t>2</w:t>
      </w:r>
      <w:proofErr w:type="gramEnd"/>
      <w:r w:rsidR="00600CFD" w:rsidRPr="00620ECE">
        <w:rPr>
          <w:sz w:val="28"/>
          <w:szCs w:val="28"/>
        </w:rPr>
        <w:t>.</w:t>
      </w:r>
    </w:p>
    <w:p w:rsidR="00F768BB" w:rsidRPr="00600CFD" w:rsidRDefault="0076045D" w:rsidP="00C37163">
      <w:pPr>
        <w:pStyle w:val="a5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C3571">
        <w:rPr>
          <w:sz w:val="28"/>
          <w:szCs w:val="28"/>
        </w:rPr>
        <w:tab/>
      </w:r>
      <w:r w:rsidR="00926754">
        <w:rPr>
          <w:sz w:val="28"/>
          <w:szCs w:val="28"/>
        </w:rPr>
        <w:t xml:space="preserve"> </w:t>
      </w:r>
      <w:r w:rsidR="00620ECE" w:rsidRPr="00620ECE">
        <w:rPr>
          <w:sz w:val="28"/>
          <w:szCs w:val="28"/>
        </w:rPr>
        <w:t>Плотность населения – 429,9 чел. на 1 км</w:t>
      </w:r>
      <w:proofErr w:type="gramStart"/>
      <w:r w:rsidR="00620ECE" w:rsidRPr="00620ECE">
        <w:rPr>
          <w:sz w:val="28"/>
          <w:szCs w:val="28"/>
          <w:vertAlign w:val="superscript"/>
        </w:rPr>
        <w:t>2</w:t>
      </w:r>
      <w:proofErr w:type="gramEnd"/>
      <w:r w:rsidR="00620ECE" w:rsidRPr="00620ECE">
        <w:rPr>
          <w:sz w:val="28"/>
          <w:szCs w:val="28"/>
        </w:rPr>
        <w:t>.</w:t>
      </w:r>
      <w:r w:rsidR="00934898" w:rsidRPr="00600CFD">
        <w:rPr>
          <w:sz w:val="28"/>
          <w:szCs w:val="28"/>
        </w:rPr>
        <w:t xml:space="preserve"> </w:t>
      </w:r>
    </w:p>
    <w:p w:rsidR="00F768BB" w:rsidRPr="00600CFD" w:rsidRDefault="00F768BB" w:rsidP="00600CFD">
      <w:pPr>
        <w:ind w:firstLine="709"/>
        <w:jc w:val="both"/>
        <w:rPr>
          <w:sz w:val="28"/>
          <w:szCs w:val="28"/>
        </w:rPr>
      </w:pPr>
      <w:r w:rsidRPr="00600CFD">
        <w:rPr>
          <w:sz w:val="28"/>
          <w:szCs w:val="28"/>
        </w:rPr>
        <w:t xml:space="preserve">Развитие социальной инфраструктуры выражает всю совокупность происходящих в обществе экономических, социальных, политических и духовных процессов и социальных объектов. </w:t>
      </w:r>
    </w:p>
    <w:p w:rsidR="00F768BB" w:rsidRPr="00600CFD" w:rsidRDefault="00F768BB" w:rsidP="00600CFD">
      <w:pPr>
        <w:ind w:firstLine="709"/>
        <w:jc w:val="both"/>
        <w:rPr>
          <w:sz w:val="28"/>
          <w:szCs w:val="28"/>
        </w:rPr>
      </w:pPr>
      <w:r w:rsidRPr="00600CFD">
        <w:rPr>
          <w:sz w:val="28"/>
          <w:szCs w:val="28"/>
        </w:rPr>
        <w:t>Социальная сфера гор</w:t>
      </w:r>
      <w:r w:rsidR="00934898" w:rsidRPr="00600CFD">
        <w:rPr>
          <w:sz w:val="28"/>
          <w:szCs w:val="28"/>
        </w:rPr>
        <w:t xml:space="preserve">одского </w:t>
      </w:r>
      <w:r w:rsidRPr="00600CFD">
        <w:rPr>
          <w:sz w:val="28"/>
          <w:szCs w:val="28"/>
        </w:rPr>
        <w:t xml:space="preserve"> округ</w:t>
      </w:r>
      <w:r w:rsidR="00934898" w:rsidRPr="00600CFD">
        <w:rPr>
          <w:sz w:val="28"/>
          <w:szCs w:val="28"/>
        </w:rPr>
        <w:t>а</w:t>
      </w:r>
      <w:r w:rsidRPr="00600CFD">
        <w:rPr>
          <w:sz w:val="28"/>
          <w:szCs w:val="28"/>
        </w:rPr>
        <w:t xml:space="preserve"> </w:t>
      </w:r>
      <w:r w:rsidR="00934898" w:rsidRPr="00600CFD">
        <w:rPr>
          <w:sz w:val="28"/>
          <w:szCs w:val="28"/>
        </w:rPr>
        <w:t xml:space="preserve"> Похвистнево</w:t>
      </w:r>
      <w:r w:rsidRPr="00600CFD">
        <w:rPr>
          <w:sz w:val="28"/>
          <w:szCs w:val="28"/>
        </w:rPr>
        <w:t xml:space="preserve"> включает в себя все основные виды социальны</w:t>
      </w:r>
      <w:r w:rsidR="00D86CAB" w:rsidRPr="00600CFD">
        <w:rPr>
          <w:sz w:val="28"/>
          <w:szCs w:val="28"/>
        </w:rPr>
        <w:t>х и  культурно-бытовых объектов</w:t>
      </w:r>
      <w:r w:rsidR="00B00474" w:rsidRPr="00600CFD">
        <w:rPr>
          <w:sz w:val="28"/>
          <w:szCs w:val="28"/>
        </w:rPr>
        <w:t xml:space="preserve">, но их размещение в микрорайонах города </w:t>
      </w:r>
      <w:r w:rsidR="00142A3D" w:rsidRPr="00600CFD">
        <w:rPr>
          <w:sz w:val="28"/>
          <w:szCs w:val="28"/>
        </w:rPr>
        <w:t xml:space="preserve">не </w:t>
      </w:r>
      <w:r w:rsidR="00D86CAB" w:rsidRPr="00600CFD">
        <w:rPr>
          <w:sz w:val="28"/>
          <w:szCs w:val="28"/>
        </w:rPr>
        <w:t>в полной</w:t>
      </w:r>
      <w:r w:rsidR="00E30611" w:rsidRPr="00600CFD">
        <w:rPr>
          <w:sz w:val="28"/>
          <w:szCs w:val="28"/>
        </w:rPr>
        <w:t xml:space="preserve"> мере удовлетворяет потребности</w:t>
      </w:r>
      <w:r w:rsidR="00D86CAB" w:rsidRPr="00600CFD">
        <w:rPr>
          <w:sz w:val="28"/>
          <w:szCs w:val="28"/>
        </w:rPr>
        <w:t xml:space="preserve"> жителей.</w:t>
      </w:r>
      <w:r w:rsidRPr="00600CFD">
        <w:rPr>
          <w:sz w:val="28"/>
          <w:szCs w:val="28"/>
        </w:rPr>
        <w:t xml:space="preserve"> Дошкольные и общеобразовательные учреждения размещены </w:t>
      </w:r>
      <w:r w:rsidR="00E30611" w:rsidRPr="00600CFD">
        <w:rPr>
          <w:sz w:val="28"/>
          <w:szCs w:val="28"/>
        </w:rPr>
        <w:t xml:space="preserve">и доступны </w:t>
      </w:r>
      <w:r w:rsidRPr="00600CFD">
        <w:rPr>
          <w:sz w:val="28"/>
          <w:szCs w:val="28"/>
        </w:rPr>
        <w:t xml:space="preserve">во всех </w:t>
      </w:r>
      <w:r w:rsidR="00D86CAB" w:rsidRPr="00600CFD">
        <w:rPr>
          <w:sz w:val="28"/>
          <w:szCs w:val="28"/>
        </w:rPr>
        <w:t xml:space="preserve"> микро</w:t>
      </w:r>
      <w:r w:rsidRPr="00600CFD">
        <w:rPr>
          <w:sz w:val="28"/>
          <w:szCs w:val="28"/>
        </w:rPr>
        <w:t xml:space="preserve">районах города. </w:t>
      </w:r>
    </w:p>
    <w:p w:rsidR="00F768BB" w:rsidRPr="00600CFD" w:rsidRDefault="00F768BB" w:rsidP="00600CFD">
      <w:pPr>
        <w:pStyle w:val="S"/>
        <w:rPr>
          <w:sz w:val="28"/>
          <w:szCs w:val="28"/>
        </w:rPr>
      </w:pPr>
      <w:r w:rsidRPr="00600CFD">
        <w:rPr>
          <w:sz w:val="28"/>
          <w:szCs w:val="28"/>
        </w:rPr>
        <w:lastRenderedPageBreak/>
        <w:t xml:space="preserve"> </w:t>
      </w:r>
      <w:r w:rsidR="00E30611" w:rsidRPr="00600CFD">
        <w:rPr>
          <w:sz w:val="28"/>
          <w:szCs w:val="28"/>
        </w:rPr>
        <w:t xml:space="preserve"> Не все микрорайоны города</w:t>
      </w:r>
      <w:r w:rsidRPr="00600CFD">
        <w:rPr>
          <w:sz w:val="28"/>
          <w:szCs w:val="28"/>
        </w:rPr>
        <w:t xml:space="preserve"> обеспечен</w:t>
      </w:r>
      <w:r w:rsidR="00E30611" w:rsidRPr="00600CFD">
        <w:rPr>
          <w:sz w:val="28"/>
          <w:szCs w:val="28"/>
        </w:rPr>
        <w:t>ы</w:t>
      </w:r>
      <w:r w:rsidRPr="00600CFD">
        <w:rPr>
          <w:sz w:val="28"/>
          <w:szCs w:val="28"/>
        </w:rPr>
        <w:t xml:space="preserve"> библиотеками, объектами культуры, объектами для занятий</w:t>
      </w:r>
      <w:r w:rsidR="00E30611" w:rsidRPr="00600CFD">
        <w:rPr>
          <w:sz w:val="28"/>
          <w:szCs w:val="28"/>
        </w:rPr>
        <w:t xml:space="preserve"> физической культурой и спортом.</w:t>
      </w:r>
      <w:r w:rsidRPr="00600CFD">
        <w:rPr>
          <w:sz w:val="28"/>
          <w:szCs w:val="28"/>
        </w:rPr>
        <w:t xml:space="preserve"> </w:t>
      </w:r>
      <w:r w:rsidR="00E30611" w:rsidRPr="00600CFD">
        <w:rPr>
          <w:sz w:val="28"/>
          <w:szCs w:val="28"/>
        </w:rPr>
        <w:t xml:space="preserve">При этом </w:t>
      </w:r>
      <w:r w:rsidRPr="00600CFD">
        <w:rPr>
          <w:sz w:val="28"/>
          <w:szCs w:val="28"/>
        </w:rPr>
        <w:t xml:space="preserve"> спортивные залы расположены </w:t>
      </w:r>
      <w:r w:rsidR="00E30611" w:rsidRPr="00600CFD">
        <w:rPr>
          <w:sz w:val="28"/>
          <w:szCs w:val="28"/>
        </w:rPr>
        <w:t>при образовательных учреждениях</w:t>
      </w:r>
      <w:r w:rsidRPr="00600CFD">
        <w:rPr>
          <w:sz w:val="28"/>
          <w:szCs w:val="28"/>
        </w:rPr>
        <w:t xml:space="preserve"> таким  образом, </w:t>
      </w:r>
      <w:r w:rsidR="00E30611" w:rsidRPr="00600CFD">
        <w:rPr>
          <w:sz w:val="28"/>
          <w:szCs w:val="28"/>
        </w:rPr>
        <w:t xml:space="preserve">что </w:t>
      </w:r>
      <w:r w:rsidRPr="00600CFD">
        <w:rPr>
          <w:sz w:val="28"/>
          <w:szCs w:val="28"/>
        </w:rPr>
        <w:t xml:space="preserve">дети и подростки могут полноценно пользоваться </w:t>
      </w:r>
      <w:r w:rsidR="00E30611" w:rsidRPr="00600CFD">
        <w:rPr>
          <w:sz w:val="28"/>
          <w:szCs w:val="28"/>
        </w:rPr>
        <w:t xml:space="preserve"> этими </w:t>
      </w:r>
      <w:r w:rsidR="00803F5A">
        <w:rPr>
          <w:sz w:val="28"/>
          <w:szCs w:val="28"/>
        </w:rPr>
        <w:t xml:space="preserve"> </w:t>
      </w:r>
      <w:r w:rsidRPr="00600CFD">
        <w:rPr>
          <w:sz w:val="28"/>
          <w:szCs w:val="28"/>
        </w:rPr>
        <w:t xml:space="preserve"> спортивными объектами.</w:t>
      </w:r>
    </w:p>
    <w:p w:rsidR="00F768BB" w:rsidRPr="00600CFD" w:rsidRDefault="00F768BB" w:rsidP="00600CFD">
      <w:pPr>
        <w:pStyle w:val="S"/>
        <w:rPr>
          <w:sz w:val="28"/>
          <w:szCs w:val="28"/>
        </w:rPr>
      </w:pPr>
      <w:r w:rsidRPr="00600CFD">
        <w:rPr>
          <w:sz w:val="28"/>
          <w:szCs w:val="28"/>
        </w:rPr>
        <w:t xml:space="preserve">Недостаток объектов социальной инфраструктуры в указанных </w:t>
      </w:r>
      <w:r w:rsidR="00E30611" w:rsidRPr="00600CFD">
        <w:rPr>
          <w:sz w:val="28"/>
          <w:szCs w:val="28"/>
        </w:rPr>
        <w:t xml:space="preserve"> микро</w:t>
      </w:r>
      <w:r w:rsidRPr="00600CFD">
        <w:rPr>
          <w:sz w:val="28"/>
          <w:szCs w:val="28"/>
        </w:rPr>
        <w:t xml:space="preserve">районах компенсируется за счет </w:t>
      </w:r>
      <w:r w:rsidR="00611FB9">
        <w:rPr>
          <w:sz w:val="28"/>
          <w:szCs w:val="28"/>
        </w:rPr>
        <w:t>ц</w:t>
      </w:r>
      <w:r w:rsidR="00620ECE">
        <w:rPr>
          <w:sz w:val="28"/>
          <w:szCs w:val="28"/>
        </w:rPr>
        <w:t>ентр</w:t>
      </w:r>
      <w:r w:rsidR="00611FB9">
        <w:rPr>
          <w:sz w:val="28"/>
          <w:szCs w:val="28"/>
        </w:rPr>
        <w:t>альной части города</w:t>
      </w:r>
      <w:r w:rsidR="006F0340" w:rsidRPr="00600CFD">
        <w:rPr>
          <w:sz w:val="28"/>
          <w:szCs w:val="28"/>
        </w:rPr>
        <w:t>, где сконцентрировано</w:t>
      </w:r>
      <w:r w:rsidR="00620ECE">
        <w:rPr>
          <w:sz w:val="28"/>
          <w:szCs w:val="28"/>
        </w:rPr>
        <w:t xml:space="preserve"> наибольшее количество </w:t>
      </w:r>
      <w:r w:rsidR="0030271F">
        <w:rPr>
          <w:sz w:val="28"/>
          <w:szCs w:val="28"/>
        </w:rPr>
        <w:t xml:space="preserve"> социальных </w:t>
      </w:r>
      <w:r w:rsidR="00620ECE">
        <w:rPr>
          <w:sz w:val="28"/>
          <w:szCs w:val="28"/>
        </w:rPr>
        <w:t>объектов</w:t>
      </w:r>
      <w:r w:rsidRPr="00600CFD">
        <w:rPr>
          <w:sz w:val="28"/>
          <w:szCs w:val="28"/>
        </w:rPr>
        <w:t xml:space="preserve">. </w:t>
      </w:r>
      <w:r w:rsidR="006F0340" w:rsidRPr="00600CFD">
        <w:rPr>
          <w:sz w:val="28"/>
          <w:szCs w:val="28"/>
        </w:rPr>
        <w:t xml:space="preserve"> </w:t>
      </w:r>
    </w:p>
    <w:p w:rsidR="00F60987" w:rsidRPr="00600CFD" w:rsidRDefault="00803F5A" w:rsidP="007604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68BB" w:rsidRPr="00600CFD">
        <w:rPr>
          <w:sz w:val="28"/>
          <w:szCs w:val="28"/>
        </w:rPr>
        <w:t xml:space="preserve">В целях обеспечения доступности объектов социальной инфраструктуры и обеспечения качества услуг в социальной сфере в городском округе разработаны и реализуются муниципальные программы:       </w:t>
      </w:r>
    </w:p>
    <w:p w:rsidR="006A2DBB" w:rsidRPr="0006147D" w:rsidRDefault="0006147D" w:rsidP="0006147D">
      <w:pPr>
        <w:suppressAutoHyphens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F60987" w:rsidRPr="0006147D">
        <w:rPr>
          <w:color w:val="000000"/>
          <w:sz w:val="28"/>
          <w:szCs w:val="28"/>
        </w:rPr>
        <w:t>Строительство, реконструкция и капитальный ремонт образовательных учреждений городского</w:t>
      </w:r>
      <w:r w:rsidR="00554406">
        <w:rPr>
          <w:color w:val="000000"/>
          <w:sz w:val="28"/>
          <w:szCs w:val="28"/>
        </w:rPr>
        <w:t xml:space="preserve"> округа Похвистнево до 2030</w:t>
      </w:r>
      <w:r w:rsidR="00F60987" w:rsidRPr="0006147D">
        <w:rPr>
          <w:color w:val="000000"/>
          <w:sz w:val="28"/>
          <w:szCs w:val="28"/>
        </w:rPr>
        <w:t xml:space="preserve"> года</w:t>
      </w:r>
      <w:r w:rsidR="00C37163">
        <w:rPr>
          <w:color w:val="000000"/>
          <w:sz w:val="28"/>
          <w:szCs w:val="28"/>
        </w:rPr>
        <w:t>;</w:t>
      </w:r>
    </w:p>
    <w:p w:rsidR="006A2DBB" w:rsidRPr="0076045D" w:rsidRDefault="0006147D" w:rsidP="0006147D">
      <w:pPr>
        <w:pStyle w:val="ac"/>
        <w:suppressAutoHyphens/>
        <w:ind w:left="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</w:t>
      </w:r>
      <w:r w:rsidR="00F60987" w:rsidRPr="0076045D">
        <w:rPr>
          <w:color w:val="000000"/>
          <w:sz w:val="28"/>
          <w:szCs w:val="28"/>
        </w:rPr>
        <w:t>Доступная среда в городском округе Похвистнево на 2016-2030 годы</w:t>
      </w:r>
      <w:r w:rsidR="00C37163">
        <w:rPr>
          <w:color w:val="000000"/>
          <w:sz w:val="28"/>
          <w:szCs w:val="28"/>
        </w:rPr>
        <w:t>;</w:t>
      </w:r>
    </w:p>
    <w:p w:rsidR="006A2DBB" w:rsidRPr="0076045D" w:rsidRDefault="0006147D" w:rsidP="0006147D">
      <w:pPr>
        <w:pStyle w:val="ac"/>
        <w:suppressAutoHyphens/>
        <w:ind w:left="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="00F60987" w:rsidRPr="0076045D">
        <w:rPr>
          <w:color w:val="000000"/>
          <w:sz w:val="28"/>
          <w:szCs w:val="28"/>
        </w:rPr>
        <w:t>Стимулирование развития жилищного строительства в городском округе Похвистнево Самарской области</w:t>
      </w:r>
      <w:r w:rsidR="00611FB9">
        <w:rPr>
          <w:color w:val="000000"/>
          <w:sz w:val="28"/>
          <w:szCs w:val="28"/>
        </w:rPr>
        <w:t xml:space="preserve"> </w:t>
      </w:r>
      <w:r w:rsidR="00F60987" w:rsidRPr="0076045D">
        <w:rPr>
          <w:color w:val="000000"/>
          <w:sz w:val="28"/>
          <w:szCs w:val="28"/>
        </w:rPr>
        <w:t xml:space="preserve"> на 2016–2020 годы</w:t>
      </w:r>
      <w:r w:rsidR="00C37163">
        <w:rPr>
          <w:color w:val="000000"/>
          <w:sz w:val="28"/>
          <w:szCs w:val="28"/>
        </w:rPr>
        <w:t>;</w:t>
      </w:r>
    </w:p>
    <w:p w:rsidR="006A2DBB" w:rsidRPr="0076045D" w:rsidRDefault="0006147D" w:rsidP="0006147D">
      <w:pPr>
        <w:pStyle w:val="ac"/>
        <w:suppressAutoHyphens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</w:t>
      </w:r>
      <w:r w:rsidR="00F60987" w:rsidRPr="0076045D">
        <w:rPr>
          <w:color w:val="000000"/>
          <w:sz w:val="28"/>
          <w:szCs w:val="28"/>
        </w:rPr>
        <w:t>Сохранение и развитие сферы культуры и искусства на территории городского округа Похвистнево Самарск</w:t>
      </w:r>
      <w:r w:rsidR="006A2DBB" w:rsidRPr="0076045D">
        <w:rPr>
          <w:color w:val="000000"/>
          <w:sz w:val="28"/>
          <w:szCs w:val="28"/>
        </w:rPr>
        <w:t>ой области на 2015 - 2018 годы</w:t>
      </w:r>
      <w:r w:rsidR="00C37163">
        <w:rPr>
          <w:color w:val="000000"/>
          <w:sz w:val="28"/>
          <w:szCs w:val="28"/>
        </w:rPr>
        <w:t>;</w:t>
      </w:r>
    </w:p>
    <w:p w:rsidR="006A2DBB" w:rsidRPr="0076045D" w:rsidRDefault="0006147D" w:rsidP="00611FB9">
      <w:pPr>
        <w:pStyle w:val="ac"/>
        <w:suppressAutoHyphens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="00F60987" w:rsidRPr="0076045D">
        <w:rPr>
          <w:color w:val="000000"/>
          <w:sz w:val="28"/>
          <w:szCs w:val="28"/>
        </w:rPr>
        <w:t>Молодёжная политика на территории городского округа Похвистнево Самарской области на 2015 – 2019 годы</w:t>
      </w:r>
      <w:r w:rsidR="00C37163">
        <w:rPr>
          <w:color w:val="000000"/>
          <w:sz w:val="28"/>
          <w:szCs w:val="28"/>
        </w:rPr>
        <w:t>;</w:t>
      </w:r>
    </w:p>
    <w:p w:rsidR="00F768BB" w:rsidRPr="0076045D" w:rsidRDefault="0006147D" w:rsidP="00611FB9">
      <w:pPr>
        <w:pStyle w:val="ac"/>
        <w:suppressAutoHyphens/>
        <w:ind w:left="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6)</w:t>
      </w:r>
      <w:r w:rsidR="00F60987" w:rsidRPr="0076045D">
        <w:rPr>
          <w:color w:val="000000"/>
          <w:sz w:val="28"/>
          <w:szCs w:val="28"/>
        </w:rPr>
        <w:t>Развитие физической культуры и спорта в г</w:t>
      </w:r>
      <w:r w:rsidR="00611FB9">
        <w:rPr>
          <w:color w:val="000000"/>
          <w:sz w:val="28"/>
          <w:szCs w:val="28"/>
        </w:rPr>
        <w:t xml:space="preserve">ородском </w:t>
      </w:r>
      <w:r w:rsidR="00F60987" w:rsidRPr="0076045D">
        <w:rPr>
          <w:color w:val="000000"/>
          <w:sz w:val="28"/>
          <w:szCs w:val="28"/>
        </w:rPr>
        <w:t>о</w:t>
      </w:r>
      <w:r w:rsidR="00611FB9">
        <w:rPr>
          <w:color w:val="000000"/>
          <w:sz w:val="28"/>
          <w:szCs w:val="28"/>
        </w:rPr>
        <w:t xml:space="preserve">круге                                  </w:t>
      </w:r>
      <w:r w:rsidR="00F60987" w:rsidRPr="0076045D">
        <w:rPr>
          <w:color w:val="000000"/>
          <w:sz w:val="28"/>
          <w:szCs w:val="28"/>
        </w:rPr>
        <w:t xml:space="preserve"> Похвистнево на 2011-2018 год</w:t>
      </w:r>
      <w:r w:rsidR="00611FB9">
        <w:rPr>
          <w:color w:val="000000"/>
          <w:sz w:val="28"/>
          <w:szCs w:val="28"/>
        </w:rPr>
        <w:t>ы</w:t>
      </w:r>
      <w:r w:rsidR="006A2DBB" w:rsidRPr="0076045D">
        <w:rPr>
          <w:color w:val="000000"/>
          <w:sz w:val="28"/>
          <w:szCs w:val="28"/>
        </w:rPr>
        <w:t>.</w:t>
      </w:r>
      <w:r w:rsidR="006A2DBB" w:rsidRPr="0076045D">
        <w:rPr>
          <w:sz w:val="28"/>
          <w:szCs w:val="28"/>
        </w:rPr>
        <w:t xml:space="preserve"> </w:t>
      </w:r>
    </w:p>
    <w:p w:rsidR="00620ECE" w:rsidRDefault="00620ECE" w:rsidP="00611FB9">
      <w:pPr>
        <w:pStyle w:val="S"/>
        <w:ind w:firstLine="0"/>
        <w:rPr>
          <w:sz w:val="28"/>
          <w:szCs w:val="28"/>
        </w:rPr>
      </w:pPr>
    </w:p>
    <w:p w:rsidR="00620ECE" w:rsidRDefault="00620ECE" w:rsidP="00F768BB">
      <w:pPr>
        <w:pStyle w:val="S"/>
        <w:ind w:firstLine="0"/>
        <w:jc w:val="left"/>
        <w:rPr>
          <w:sz w:val="28"/>
          <w:szCs w:val="28"/>
        </w:rPr>
      </w:pPr>
    </w:p>
    <w:p w:rsidR="00620ECE" w:rsidRDefault="00620ECE" w:rsidP="00F768BB">
      <w:pPr>
        <w:pStyle w:val="S"/>
        <w:ind w:firstLine="0"/>
        <w:jc w:val="left"/>
        <w:rPr>
          <w:sz w:val="28"/>
          <w:szCs w:val="28"/>
        </w:rPr>
      </w:pPr>
    </w:p>
    <w:p w:rsidR="00620ECE" w:rsidRDefault="00620ECE" w:rsidP="00F768BB">
      <w:pPr>
        <w:pStyle w:val="S"/>
        <w:ind w:firstLine="0"/>
        <w:jc w:val="left"/>
        <w:rPr>
          <w:sz w:val="28"/>
          <w:szCs w:val="28"/>
        </w:rPr>
      </w:pPr>
    </w:p>
    <w:p w:rsidR="00D55D31" w:rsidRPr="00D55D31" w:rsidRDefault="00D55D31" w:rsidP="00D55D31">
      <w:pPr>
        <w:ind w:firstLine="7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</w:rPr>
        <w:t xml:space="preserve"> </w:t>
      </w:r>
    </w:p>
    <w:p w:rsidR="00620ECE" w:rsidRPr="000E4028" w:rsidRDefault="00620ECE" w:rsidP="00F768BB">
      <w:pPr>
        <w:pStyle w:val="S"/>
        <w:ind w:firstLine="0"/>
        <w:jc w:val="left"/>
        <w:rPr>
          <w:sz w:val="28"/>
          <w:szCs w:val="28"/>
        </w:rPr>
        <w:sectPr w:rsidR="00620ECE" w:rsidRPr="000E4028" w:rsidSect="00E41FC3">
          <w:headerReference w:type="default" r:id="rId8"/>
          <w:pgSz w:w="11906" w:h="16838"/>
          <w:pgMar w:top="1135" w:right="850" w:bottom="1134" w:left="1701" w:header="708" w:footer="708" w:gutter="0"/>
          <w:cols w:space="708"/>
          <w:titlePg/>
          <w:docGrid w:linePitch="360"/>
        </w:sectPr>
      </w:pPr>
    </w:p>
    <w:p w:rsidR="00270A76" w:rsidRPr="00B876D5" w:rsidRDefault="00926754" w:rsidP="00B876D5">
      <w:pPr>
        <w:jc w:val="center"/>
        <w:rPr>
          <w:b/>
          <w:bCs/>
        </w:rPr>
      </w:pPr>
      <w:r w:rsidRPr="00B876D5">
        <w:rPr>
          <w:b/>
        </w:rPr>
        <w:lastRenderedPageBreak/>
        <w:t>2</w:t>
      </w:r>
      <w:r w:rsidR="003C0935" w:rsidRPr="00B876D5">
        <w:rPr>
          <w:b/>
        </w:rPr>
        <w:t>.</w:t>
      </w:r>
      <w:r w:rsidR="00643572" w:rsidRPr="00B876D5">
        <w:rPr>
          <w:b/>
        </w:rPr>
        <w:t>Технико-экономические параметры существующих объектов</w:t>
      </w:r>
    </w:p>
    <w:p w:rsidR="00D55D31" w:rsidRPr="00B876D5" w:rsidRDefault="00643572" w:rsidP="00B876D5">
      <w:pPr>
        <w:pStyle w:val="ac"/>
        <w:ind w:left="360"/>
        <w:jc w:val="center"/>
        <w:rPr>
          <w:b/>
          <w:bCs/>
        </w:rPr>
      </w:pPr>
      <w:r w:rsidRPr="00B876D5">
        <w:rPr>
          <w:b/>
        </w:rPr>
        <w:t>социально</w:t>
      </w:r>
      <w:r w:rsidR="005B064B" w:rsidRPr="00B876D5">
        <w:rPr>
          <w:b/>
        </w:rPr>
        <w:t>й инфраструктуры городского окру</w:t>
      </w:r>
      <w:r w:rsidR="00C37163" w:rsidRPr="00B876D5">
        <w:rPr>
          <w:b/>
        </w:rPr>
        <w:t>га</w:t>
      </w:r>
    </w:p>
    <w:p w:rsidR="00D55D31" w:rsidRPr="00B876D5" w:rsidRDefault="00D55D31" w:rsidP="00B876D5">
      <w:pPr>
        <w:ind w:left="372"/>
        <w:jc w:val="center"/>
      </w:pPr>
    </w:p>
    <w:p w:rsidR="00270A76" w:rsidRPr="00B876D5" w:rsidRDefault="00926754" w:rsidP="00C323DA">
      <w:pPr>
        <w:ind w:right="-57"/>
        <w:jc w:val="center"/>
        <w:rPr>
          <w:b/>
          <w:color w:val="000000" w:themeColor="text1"/>
        </w:rPr>
      </w:pPr>
      <w:r w:rsidRPr="00B876D5">
        <w:rPr>
          <w:b/>
          <w:bCs/>
          <w:color w:val="000000" w:themeColor="text1"/>
        </w:rPr>
        <w:t>2.1.</w:t>
      </w:r>
      <w:r w:rsidR="00C20973" w:rsidRPr="00B876D5">
        <w:rPr>
          <w:b/>
          <w:bCs/>
          <w:color w:val="000000" w:themeColor="text1"/>
        </w:rPr>
        <w:t xml:space="preserve"> </w:t>
      </w:r>
      <w:r w:rsidR="00E25FBF" w:rsidRPr="00B876D5">
        <w:rPr>
          <w:b/>
          <w:bCs/>
          <w:color w:val="000000" w:themeColor="text1"/>
        </w:rPr>
        <w:t>Образовательные учреждения</w:t>
      </w:r>
    </w:p>
    <w:p w:rsidR="00E25FBF" w:rsidRDefault="00E25FBF" w:rsidP="00E25FBF">
      <w:pPr>
        <w:jc w:val="center"/>
        <w:rPr>
          <w:b/>
          <w:bCs/>
          <w:color w:val="000000" w:themeColor="text1"/>
        </w:rPr>
      </w:pPr>
      <w:r w:rsidRPr="00B876D5">
        <w:rPr>
          <w:b/>
          <w:bCs/>
          <w:color w:val="000000" w:themeColor="text1"/>
        </w:rPr>
        <w:t>Материальная база учреждений, реализующих дошкольное, основное, среднее общее и дополнительное</w:t>
      </w:r>
      <w:r w:rsidRPr="00C323DA">
        <w:rPr>
          <w:b/>
          <w:bCs/>
          <w:color w:val="000000" w:themeColor="text1"/>
        </w:rPr>
        <w:t xml:space="preserve"> образование</w:t>
      </w:r>
    </w:p>
    <w:p w:rsidR="00B876D5" w:rsidRPr="00C323DA" w:rsidRDefault="00B876D5" w:rsidP="00E25FBF">
      <w:pPr>
        <w:jc w:val="center"/>
        <w:rPr>
          <w:color w:val="000000" w:themeColor="text1"/>
        </w:rPr>
      </w:pPr>
    </w:p>
    <w:tbl>
      <w:tblPr>
        <w:tblW w:w="15046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7"/>
        <w:gridCol w:w="2552"/>
        <w:gridCol w:w="1559"/>
        <w:gridCol w:w="2268"/>
        <w:gridCol w:w="1701"/>
        <w:gridCol w:w="1985"/>
        <w:gridCol w:w="1842"/>
        <w:gridCol w:w="1276"/>
        <w:gridCol w:w="1276"/>
      </w:tblGrid>
      <w:tr w:rsidR="00C47667" w:rsidRPr="00C323DA" w:rsidTr="00C47667">
        <w:trPr>
          <w:trHeight w:val="1328"/>
          <w:tblHeader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 w:themeColor="text1"/>
              </w:rPr>
              <w:t>п</w:t>
            </w:r>
            <w:proofErr w:type="spellEnd"/>
            <w:proofErr w:type="gramEnd"/>
            <w:r>
              <w:rPr>
                <w:b/>
                <w:color w:val="000000" w:themeColor="text1"/>
              </w:rPr>
              <w:t>/</w:t>
            </w:r>
            <w:proofErr w:type="spellStart"/>
            <w:r>
              <w:rPr>
                <w:b/>
                <w:color w:val="000000" w:themeColor="text1"/>
              </w:rPr>
              <w:t>п</w:t>
            </w:r>
            <w:proofErr w:type="spellEnd"/>
          </w:p>
        </w:tc>
        <w:tc>
          <w:tcPr>
            <w:tcW w:w="2552" w:type="dxa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Перечень объектов образования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Количество мест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C37163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 xml:space="preserve">Количество кв. м общей </w:t>
            </w:r>
            <w:r w:rsidRPr="00C323DA">
              <w:rPr>
                <w:b/>
                <w:color w:val="000000" w:themeColor="text1"/>
              </w:rPr>
              <w:br/>
              <w:t>площади</w:t>
            </w:r>
            <w:r w:rsidRPr="00C323DA">
              <w:rPr>
                <w:b/>
                <w:color w:val="000000" w:themeColor="text1"/>
              </w:rPr>
              <w:br/>
              <w:t>в учреждениях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Численность обучающи</w:t>
            </w:r>
            <w:proofErr w:type="gramStart"/>
            <w:r w:rsidRPr="00C323DA">
              <w:rPr>
                <w:b/>
                <w:color w:val="000000" w:themeColor="text1"/>
              </w:rPr>
              <w:t>х</w:t>
            </w:r>
            <w:r w:rsidR="001D7E64">
              <w:rPr>
                <w:b/>
                <w:color w:val="000000" w:themeColor="text1"/>
              </w:rPr>
              <w:t>-</w:t>
            </w:r>
            <w:proofErr w:type="gramEnd"/>
            <w:r w:rsidR="001D7E64">
              <w:rPr>
                <w:b/>
                <w:color w:val="000000" w:themeColor="text1"/>
              </w:rPr>
              <w:t xml:space="preserve"> </w:t>
            </w:r>
            <w:proofErr w:type="spellStart"/>
            <w:r w:rsidRPr="00C323DA">
              <w:rPr>
                <w:b/>
                <w:color w:val="000000" w:themeColor="text1"/>
              </w:rPr>
              <w:t>ся</w:t>
            </w:r>
            <w:proofErr w:type="spellEnd"/>
            <w:r w:rsidRPr="00C323DA">
              <w:rPr>
                <w:b/>
                <w:color w:val="000000" w:themeColor="text1"/>
              </w:rPr>
              <w:t xml:space="preserve"> / </w:t>
            </w:r>
            <w:proofErr w:type="spellStart"/>
            <w:r w:rsidRPr="00C323DA">
              <w:rPr>
                <w:b/>
                <w:color w:val="000000" w:themeColor="text1"/>
              </w:rPr>
              <w:t>воспитанни</w:t>
            </w:r>
            <w:proofErr w:type="spellEnd"/>
            <w:r w:rsidR="001D7E64">
              <w:rPr>
                <w:b/>
                <w:color w:val="000000" w:themeColor="text1"/>
              </w:rPr>
              <w:t xml:space="preserve">- </w:t>
            </w:r>
            <w:r w:rsidRPr="00C323DA">
              <w:rPr>
                <w:b/>
                <w:color w:val="000000" w:themeColor="text1"/>
              </w:rPr>
              <w:t>ков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Типовое</w:t>
            </w:r>
            <w:r w:rsidRPr="00C323DA">
              <w:rPr>
                <w:b/>
                <w:color w:val="000000" w:themeColor="text1"/>
              </w:rPr>
              <w:br/>
              <w:t>или</w:t>
            </w:r>
            <w:r w:rsidRPr="00C323DA">
              <w:rPr>
                <w:b/>
                <w:color w:val="000000" w:themeColor="text1"/>
              </w:rPr>
              <w:br/>
            </w:r>
            <w:proofErr w:type="spellStart"/>
            <w:proofErr w:type="gramStart"/>
            <w:r w:rsidRPr="00C323DA">
              <w:rPr>
                <w:b/>
                <w:color w:val="000000" w:themeColor="text1"/>
              </w:rPr>
              <w:t>приспособлен</w:t>
            </w:r>
            <w:r w:rsidR="001D7E64">
              <w:rPr>
                <w:b/>
                <w:color w:val="000000" w:themeColor="text1"/>
              </w:rPr>
              <w:t>-</w:t>
            </w:r>
            <w:r w:rsidRPr="00C323DA">
              <w:rPr>
                <w:b/>
                <w:color w:val="000000" w:themeColor="text1"/>
              </w:rPr>
              <w:t>ное</w:t>
            </w:r>
            <w:proofErr w:type="spellEnd"/>
            <w:proofErr w:type="gramEnd"/>
            <w:r w:rsidRPr="00C323DA">
              <w:rPr>
                <w:b/>
                <w:color w:val="000000" w:themeColor="text1"/>
              </w:rPr>
              <w:t xml:space="preserve"> здание / помещение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Требуют замены из-за</w:t>
            </w:r>
            <w:r w:rsidRPr="00C323DA">
              <w:rPr>
                <w:b/>
                <w:color w:val="000000" w:themeColor="text1"/>
              </w:rPr>
              <w:br/>
              <w:t>ветхости или</w:t>
            </w:r>
            <w:r w:rsidRPr="00C323DA">
              <w:rPr>
                <w:b/>
                <w:color w:val="000000" w:themeColor="text1"/>
              </w:rPr>
              <w:br/>
              <w:t>аварийности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Требуют</w:t>
            </w:r>
            <w:r w:rsidRPr="00C323DA">
              <w:rPr>
                <w:b/>
                <w:color w:val="000000" w:themeColor="text1"/>
              </w:rPr>
              <w:br/>
              <w:t>капитального</w:t>
            </w:r>
            <w:r w:rsidRPr="00C323DA">
              <w:rPr>
                <w:b/>
                <w:color w:val="000000" w:themeColor="text1"/>
              </w:rPr>
              <w:br/>
              <w:t>ремонта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 xml:space="preserve">Необходима </w:t>
            </w:r>
            <w:proofErr w:type="spellStart"/>
            <w:proofErr w:type="gramStart"/>
            <w:r w:rsidRPr="00C323DA">
              <w:rPr>
                <w:b/>
                <w:color w:val="000000" w:themeColor="text1"/>
              </w:rPr>
              <w:t>реконст</w:t>
            </w:r>
            <w:r w:rsidR="00A554A0">
              <w:rPr>
                <w:b/>
                <w:color w:val="000000" w:themeColor="text1"/>
              </w:rPr>
              <w:t>-</w:t>
            </w:r>
            <w:r w:rsidRPr="00C323DA">
              <w:rPr>
                <w:b/>
                <w:color w:val="000000" w:themeColor="text1"/>
              </w:rPr>
              <w:t>рукция</w:t>
            </w:r>
            <w:proofErr w:type="spellEnd"/>
            <w:proofErr w:type="gramEnd"/>
          </w:p>
        </w:tc>
      </w:tr>
      <w:tr w:rsidR="00C47667" w:rsidRPr="00C323DA" w:rsidTr="00C47667">
        <w:trPr>
          <w:trHeight w:val="315"/>
          <w:tblHeader/>
        </w:trPr>
        <w:tc>
          <w:tcPr>
            <w:tcW w:w="587" w:type="dxa"/>
            <w:vAlign w:val="center"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47667" w:rsidRPr="00C323DA" w:rsidRDefault="00C47667" w:rsidP="00C47667">
            <w:pPr>
              <w:jc w:val="center"/>
              <w:rPr>
                <w:b/>
                <w:color w:val="000000" w:themeColor="text1"/>
              </w:rPr>
            </w:pPr>
            <w:r w:rsidRPr="00C323DA">
              <w:rPr>
                <w:b/>
                <w:color w:val="000000" w:themeColor="text1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</w:p>
        </w:tc>
      </w:tr>
      <w:tr w:rsidR="00C47667" w:rsidRPr="00C323DA" w:rsidTr="00C47667">
        <w:trPr>
          <w:trHeight w:val="6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C323DA" w:rsidRDefault="00C47667" w:rsidP="00CD514F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ГБОУ</w:t>
            </w:r>
            <w:r w:rsidR="009B18D5">
              <w:rPr>
                <w:color w:val="000000" w:themeColor="text1"/>
              </w:rPr>
              <w:t xml:space="preserve"> СО </w:t>
            </w:r>
            <w:r w:rsidRPr="00C323DA">
              <w:rPr>
                <w:color w:val="000000" w:themeColor="text1"/>
              </w:rPr>
              <w:t xml:space="preserve"> СОШ №1 </w:t>
            </w:r>
            <w:r w:rsidR="00611FB9">
              <w:rPr>
                <w:color w:val="000000" w:themeColor="text1"/>
              </w:rPr>
              <w:t>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894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B61447" w:rsidRDefault="001D7E64" w:rsidP="0076045D">
            <w:pPr>
              <w:jc w:val="center"/>
              <w:rPr>
                <w:color w:val="000000" w:themeColor="text1"/>
              </w:rPr>
            </w:pPr>
            <w:r w:rsidRPr="00B61447">
              <w:rPr>
                <w:color w:val="000000" w:themeColor="text1"/>
              </w:rPr>
              <w:t>6947,4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1D7E64" w:rsidP="001D7E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782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611FB9" w:rsidRDefault="00C47667" w:rsidP="005A0727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 xml:space="preserve">ГБОУ </w:t>
            </w:r>
            <w:r w:rsidR="005A0727">
              <w:rPr>
                <w:color w:val="000000" w:themeColor="text1"/>
              </w:rPr>
              <w:t>г</w:t>
            </w:r>
            <w:r w:rsidRPr="00C323DA">
              <w:rPr>
                <w:color w:val="000000" w:themeColor="text1"/>
              </w:rPr>
              <w:t xml:space="preserve">имназия им. </w:t>
            </w:r>
            <w:proofErr w:type="spellStart"/>
            <w:r w:rsidRPr="00C323DA">
              <w:rPr>
                <w:color w:val="000000" w:themeColor="text1"/>
              </w:rPr>
              <w:t>С.В.Байменова</w:t>
            </w:r>
            <w:proofErr w:type="spellEnd"/>
          </w:p>
          <w:p w:rsidR="00C47667" w:rsidRPr="00C323DA" w:rsidRDefault="00611FB9" w:rsidP="005A072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города Похвистнево</w:t>
            </w:r>
            <w:r w:rsidR="00C47667" w:rsidRPr="00C323DA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550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B61447" w:rsidRDefault="00C47667" w:rsidP="0076045D">
            <w:pPr>
              <w:jc w:val="center"/>
              <w:rPr>
                <w:color w:val="000000" w:themeColor="text1"/>
              </w:rPr>
            </w:pPr>
            <w:r w:rsidRPr="00B61447">
              <w:rPr>
                <w:color w:val="000000" w:themeColor="text1"/>
              </w:rPr>
              <w:t>4677,3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1D7E64" w:rsidP="001D7E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845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1D7E64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 xml:space="preserve">3 корпуса - тип. 1 корпус - </w:t>
            </w:r>
            <w:proofErr w:type="spellStart"/>
            <w:r w:rsidRPr="00C323DA">
              <w:rPr>
                <w:color w:val="000000" w:themeColor="text1"/>
              </w:rPr>
              <w:t>присп</w:t>
            </w:r>
            <w:proofErr w:type="spellEnd"/>
            <w:r w:rsidRPr="00C323DA">
              <w:rPr>
                <w:color w:val="000000" w:themeColor="text1"/>
              </w:rPr>
              <w:t>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</w:tr>
      <w:tr w:rsidR="00C47667" w:rsidRPr="00C323DA" w:rsidTr="00C47667">
        <w:trPr>
          <w:trHeight w:val="6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Default="00C47667" w:rsidP="00CD514F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ГБОУ</w:t>
            </w:r>
            <w:r w:rsidR="009B18D5">
              <w:rPr>
                <w:color w:val="000000" w:themeColor="text1"/>
              </w:rPr>
              <w:t xml:space="preserve"> СО</w:t>
            </w:r>
            <w:r w:rsidRPr="00C323DA">
              <w:rPr>
                <w:color w:val="000000" w:themeColor="text1"/>
              </w:rPr>
              <w:t xml:space="preserve"> СОШ №3 </w:t>
            </w:r>
          </w:p>
          <w:p w:rsidR="00611FB9" w:rsidRPr="00C323DA" w:rsidRDefault="00611FB9" w:rsidP="00CD51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960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5868,3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1D7E64" w:rsidP="001D7E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6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611FB9" w:rsidRDefault="00C47667" w:rsidP="00CD514F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ГБОУ</w:t>
            </w:r>
            <w:r w:rsidR="009B18D5">
              <w:rPr>
                <w:color w:val="000000" w:themeColor="text1"/>
              </w:rPr>
              <w:t xml:space="preserve"> СО</w:t>
            </w:r>
            <w:r w:rsidRPr="00C323DA">
              <w:rPr>
                <w:color w:val="000000" w:themeColor="text1"/>
              </w:rPr>
              <w:t xml:space="preserve"> СОШ №7</w:t>
            </w:r>
          </w:p>
          <w:p w:rsidR="00C47667" w:rsidRPr="00C323DA" w:rsidRDefault="00611FB9" w:rsidP="00CD51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города Похвистнево</w:t>
            </w:r>
            <w:r w:rsidR="00C47667" w:rsidRPr="00C323DA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960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1D7E64" w:rsidP="001D7E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2448,0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1D7E64" w:rsidP="001D7E6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6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Default="00C47667" w:rsidP="00CD514F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 xml:space="preserve">ГБОУ ООШ  №4 </w:t>
            </w:r>
          </w:p>
          <w:p w:rsidR="00611FB9" w:rsidRPr="00C323DA" w:rsidRDefault="00611FB9" w:rsidP="00CD514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205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1299,5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1D7E64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</w:t>
            </w:r>
            <w:r w:rsidR="001D7E64">
              <w:rPr>
                <w:color w:val="000000" w:themeColor="text1"/>
              </w:rPr>
              <w:t>08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proofErr w:type="spellStart"/>
            <w:r w:rsidRPr="00C323DA">
              <w:rPr>
                <w:color w:val="000000" w:themeColor="text1"/>
              </w:rPr>
              <w:t>присп</w:t>
            </w:r>
            <w:proofErr w:type="spellEnd"/>
            <w:r w:rsidRPr="00C323DA">
              <w:rPr>
                <w:color w:val="000000" w:themeColor="text1"/>
              </w:rPr>
              <w:t>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9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ГБОУ СОШ пос</w:t>
            </w:r>
            <w:proofErr w:type="gramStart"/>
            <w:r w:rsidRPr="00C323DA">
              <w:rPr>
                <w:color w:val="000000" w:themeColor="text1"/>
              </w:rPr>
              <w:t>.О</w:t>
            </w:r>
            <w:proofErr w:type="gramEnd"/>
            <w:r w:rsidRPr="00C323DA">
              <w:rPr>
                <w:color w:val="000000" w:themeColor="text1"/>
              </w:rPr>
              <w:t>ктябрьский г.о.Похвистнево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290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2619,6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1D7E64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6</w:t>
            </w:r>
            <w:r w:rsidR="001D7E64">
              <w:rPr>
                <w:color w:val="000000" w:themeColor="text1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366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Всего по ОУ: 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3 859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951123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2</w:t>
            </w:r>
            <w:r w:rsidR="00951123">
              <w:rPr>
                <w:b/>
                <w:bCs/>
                <w:color w:val="000000" w:themeColor="text1"/>
              </w:rPr>
              <w:t>3860,1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1D7E64" w:rsidP="0076045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2829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1</w:t>
            </w:r>
          </w:p>
        </w:tc>
      </w:tr>
      <w:tr w:rsidR="00C47667" w:rsidRPr="00C323DA" w:rsidTr="00C47667">
        <w:trPr>
          <w:trHeight w:val="569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C323DA" w:rsidRDefault="00E1309D" w:rsidP="009B18D5">
            <w:pPr>
              <w:jc w:val="center"/>
              <w:rPr>
                <w:color w:val="000000" w:themeColor="text1"/>
              </w:rPr>
            </w:pPr>
            <w:r>
              <w:t>СП «Детский сад «Ручеек»» ГБОУ</w:t>
            </w:r>
            <w:r w:rsidR="009B18D5">
              <w:t xml:space="preserve"> СО </w:t>
            </w:r>
            <w:r>
              <w:t>СОШ № 1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84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602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09622C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94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proofErr w:type="spellStart"/>
            <w:r w:rsidRPr="00C323DA">
              <w:rPr>
                <w:color w:val="000000" w:themeColor="text1"/>
              </w:rPr>
              <w:t>присп</w:t>
            </w:r>
            <w:proofErr w:type="spellEnd"/>
            <w:r w:rsidRPr="00C323DA">
              <w:rPr>
                <w:color w:val="000000" w:themeColor="text1"/>
              </w:rPr>
              <w:t>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549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E1309D" w:rsidP="0001718E">
            <w:pPr>
              <w:jc w:val="center"/>
              <w:rPr>
                <w:color w:val="000000" w:themeColor="text1"/>
              </w:rPr>
            </w:pPr>
            <w:r w:rsidRPr="0001718E">
              <w:t>СП «Детский сад «Умка» ГБОУ</w:t>
            </w:r>
            <w:r w:rsidR="009B18D5">
              <w:t xml:space="preserve"> СО</w:t>
            </w:r>
            <w:r w:rsidRPr="0001718E">
              <w:t xml:space="preserve"> СОШ № 1 города </w:t>
            </w:r>
            <w:r w:rsidRPr="0001718E">
              <w:lastRenderedPageBreak/>
              <w:t>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lastRenderedPageBreak/>
              <w:t>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669,6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09622C" w:rsidP="0009622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5A0727">
        <w:trPr>
          <w:trHeight w:val="37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E1309D" w:rsidP="00CD514F">
            <w:pPr>
              <w:jc w:val="center"/>
            </w:pPr>
            <w:r w:rsidRPr="0001718E">
              <w:t>СП «Детский сад «</w:t>
            </w:r>
            <w:proofErr w:type="spellStart"/>
            <w:r w:rsidRPr="0001718E">
              <w:t>Журавушка</w:t>
            </w:r>
            <w:proofErr w:type="spellEnd"/>
            <w:r w:rsidRPr="0001718E">
              <w:t>»» ГБОУ</w:t>
            </w:r>
            <w:r w:rsidR="009B18D5">
              <w:t xml:space="preserve"> СО </w:t>
            </w:r>
            <w:r w:rsidRPr="0001718E">
              <w:t xml:space="preserve"> СОШ № 1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90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1029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140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1026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E1309D" w:rsidP="009B70F1">
            <w:pPr>
              <w:jc w:val="center"/>
            </w:pPr>
            <w:r w:rsidRPr="0001718E">
              <w:t xml:space="preserve">СП «Детский сад Сказка» ГБОУ гимназии им. </w:t>
            </w:r>
            <w:proofErr w:type="spellStart"/>
            <w:r w:rsidRPr="0001718E">
              <w:t>С.В.Байменова</w:t>
            </w:r>
            <w:proofErr w:type="spellEnd"/>
            <w:r w:rsidRPr="0001718E">
              <w:t xml:space="preserve">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200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1914,1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09622C" w:rsidP="0009622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984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9B70F1" w:rsidP="009B70F1">
            <w:pPr>
              <w:jc w:val="center"/>
            </w:pPr>
            <w:r w:rsidRPr="0001718E">
              <w:t xml:space="preserve">СП «Детский сад Лад» ГБОУ гимназии им. </w:t>
            </w:r>
            <w:proofErr w:type="spellStart"/>
            <w:r w:rsidRPr="0001718E">
              <w:t>С.В.Байменова</w:t>
            </w:r>
            <w:proofErr w:type="spellEnd"/>
            <w:r w:rsidRPr="0001718E">
              <w:t xml:space="preserve">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09622C" w:rsidP="0009622C">
            <w:pPr>
              <w:jc w:val="center"/>
              <w:rPr>
                <w:color w:val="000000" w:themeColor="text1"/>
              </w:rPr>
            </w:pPr>
            <w:r w:rsidRPr="0009622C">
              <w:rPr>
                <w:color w:val="000000" w:themeColor="text1"/>
              </w:rPr>
              <w:t>1378,9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09622C" w:rsidP="0009622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659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1309D" w:rsidRPr="0001718E" w:rsidRDefault="00E1309D" w:rsidP="009B70F1">
            <w:pPr>
              <w:jc w:val="center"/>
            </w:pPr>
            <w:r w:rsidRPr="0001718E">
              <w:t>СП «Детский сад «Солнышко»</w:t>
            </w:r>
          </w:p>
          <w:p w:rsidR="009B70F1" w:rsidRPr="0001718E" w:rsidRDefault="00CD514F" w:rsidP="009B70F1">
            <w:pPr>
              <w:jc w:val="center"/>
            </w:pPr>
            <w:r w:rsidRPr="0001718E">
              <w:t xml:space="preserve">ГБОУ </w:t>
            </w:r>
            <w:r w:rsidR="009B18D5">
              <w:t xml:space="preserve">СО </w:t>
            </w:r>
            <w:r w:rsidRPr="0001718E">
              <w:t xml:space="preserve">СОШ №3 </w:t>
            </w:r>
          </w:p>
          <w:p w:rsidR="00C47667" w:rsidRPr="0001718E" w:rsidRDefault="00C47667" w:rsidP="00CD514F">
            <w:pPr>
              <w:jc w:val="center"/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100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5</w:t>
            </w:r>
            <w:r w:rsidR="0009622C">
              <w:rPr>
                <w:color w:val="000000" w:themeColor="text1"/>
              </w:rPr>
              <w:t>25,5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09622C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10</w:t>
            </w:r>
            <w:r w:rsidR="0009622C">
              <w:rPr>
                <w:color w:val="000000" w:themeColor="text1"/>
              </w:rPr>
              <w:t>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01718E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 xml:space="preserve">1 корпус - тип. 1 корпус - </w:t>
            </w:r>
            <w:proofErr w:type="spellStart"/>
            <w:r w:rsidRPr="00C323DA">
              <w:rPr>
                <w:color w:val="000000" w:themeColor="text1"/>
              </w:rPr>
              <w:t>присп</w:t>
            </w:r>
            <w:proofErr w:type="spellEnd"/>
            <w:r w:rsidRPr="00C323DA">
              <w:rPr>
                <w:color w:val="000000" w:themeColor="text1"/>
              </w:rPr>
              <w:t>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74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E1309D" w:rsidP="00CD514F">
            <w:pPr>
              <w:jc w:val="center"/>
            </w:pPr>
            <w:r w:rsidRPr="0001718E">
              <w:t>СП «</w:t>
            </w:r>
            <w:proofErr w:type="spellStart"/>
            <w:r w:rsidRPr="0001718E">
              <w:t>Алёнушка</w:t>
            </w:r>
            <w:proofErr w:type="spellEnd"/>
            <w:r w:rsidRPr="0001718E">
              <w:t xml:space="preserve">» </w:t>
            </w:r>
            <w:r w:rsidR="009B70F1" w:rsidRPr="0001718E">
              <w:t xml:space="preserve">ГБОУ </w:t>
            </w:r>
            <w:r w:rsidR="009B18D5">
              <w:t xml:space="preserve">СО </w:t>
            </w:r>
            <w:r w:rsidR="009B70F1" w:rsidRPr="0001718E">
              <w:t>СОШ №3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180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09622C" w:rsidP="0009622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1783,9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7F5798" w:rsidP="007F5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9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C47667" w:rsidP="00E1309D">
            <w:pPr>
              <w:jc w:val="center"/>
            </w:pPr>
            <w:r w:rsidRPr="0001718E">
              <w:t xml:space="preserve">СП  </w:t>
            </w:r>
            <w:r w:rsidR="00E1309D" w:rsidRPr="0001718E">
              <w:t>«Крепыш»</w:t>
            </w:r>
            <w:r w:rsidRPr="0001718E">
              <w:t xml:space="preserve">ГБОУ </w:t>
            </w:r>
            <w:r w:rsidR="009B18D5">
              <w:t xml:space="preserve">СО </w:t>
            </w:r>
            <w:r w:rsidRPr="0001718E">
              <w:t>СОШ №3 г</w:t>
            </w:r>
            <w:proofErr w:type="gramStart"/>
            <w:r w:rsidRPr="0001718E">
              <w:t>.П</w:t>
            </w:r>
            <w:proofErr w:type="gramEnd"/>
            <w:r w:rsidRPr="0001718E">
              <w:t>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160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09622C" w:rsidP="0009622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1273,3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7F5798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20</w:t>
            </w:r>
            <w:r w:rsidR="007F5798">
              <w:rPr>
                <w:color w:val="000000" w:themeColor="text1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</w:tr>
      <w:tr w:rsidR="00C47667" w:rsidRPr="00C323DA" w:rsidTr="00C47667">
        <w:trPr>
          <w:trHeight w:val="9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CD514F" w:rsidP="009B18D5">
            <w:pPr>
              <w:jc w:val="center"/>
            </w:pPr>
            <w:r w:rsidRPr="0001718E">
              <w:t xml:space="preserve">СП  Детский сад  </w:t>
            </w:r>
            <w:r w:rsidR="00C47667" w:rsidRPr="0001718E">
              <w:t xml:space="preserve">  «Улыбка» </w:t>
            </w:r>
            <w:r w:rsidR="009B18D5" w:rsidRPr="0001718E">
              <w:t xml:space="preserve">ГБОУ </w:t>
            </w:r>
            <w:r w:rsidR="009B18D5">
              <w:t xml:space="preserve">СО </w:t>
            </w:r>
            <w:r w:rsidR="009B18D5" w:rsidRPr="0001718E">
              <w:t>СОШ №3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52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220,3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7F5798" w:rsidP="007F5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proofErr w:type="spellStart"/>
            <w:r w:rsidRPr="00C323DA">
              <w:rPr>
                <w:color w:val="000000" w:themeColor="text1"/>
              </w:rPr>
              <w:t>присп</w:t>
            </w:r>
            <w:proofErr w:type="spellEnd"/>
            <w:r w:rsidRPr="00C323DA">
              <w:rPr>
                <w:color w:val="000000" w:themeColor="text1"/>
              </w:rPr>
              <w:t>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90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16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C47667" w:rsidP="00CD514F">
            <w:pPr>
              <w:jc w:val="center"/>
            </w:pPr>
            <w:r w:rsidRPr="0001718E">
              <w:t xml:space="preserve">СП </w:t>
            </w:r>
            <w:r w:rsidR="009B70F1" w:rsidRPr="0001718E">
              <w:t>«</w:t>
            </w:r>
            <w:r w:rsidR="00CD514F" w:rsidRPr="0001718E">
              <w:t xml:space="preserve">Детский сад </w:t>
            </w:r>
            <w:r w:rsidRPr="0001718E">
              <w:t xml:space="preserve"> «Лучики» </w:t>
            </w:r>
            <w:r w:rsidR="009B70F1" w:rsidRPr="0001718E">
              <w:t>ГБОУ</w:t>
            </w:r>
            <w:r w:rsidR="009B18D5">
              <w:t xml:space="preserve"> СО</w:t>
            </w:r>
            <w:r w:rsidR="009B70F1" w:rsidRPr="0001718E">
              <w:t xml:space="preserve"> СОШ №7</w:t>
            </w:r>
            <w:r w:rsidR="00E1309D" w:rsidRPr="0001718E">
              <w:t xml:space="preserve">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111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819,6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7F5798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10</w:t>
            </w:r>
            <w:r w:rsidR="007F5798">
              <w:rPr>
                <w:color w:val="000000" w:themeColor="text1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947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CD514F" w:rsidP="00E1309D">
            <w:pPr>
              <w:jc w:val="center"/>
            </w:pPr>
            <w:r w:rsidRPr="0001718E">
              <w:t xml:space="preserve">СП </w:t>
            </w:r>
            <w:r w:rsidR="009B70F1" w:rsidRPr="0001718E">
              <w:t>«</w:t>
            </w:r>
            <w:r w:rsidRPr="0001718E">
              <w:t xml:space="preserve">Детский сад  </w:t>
            </w:r>
            <w:r w:rsidR="00C47667" w:rsidRPr="0001718E">
              <w:t xml:space="preserve">  Планета детства» </w:t>
            </w:r>
            <w:r w:rsidR="009B70F1" w:rsidRPr="0001718E">
              <w:t xml:space="preserve">ГБОУ </w:t>
            </w:r>
            <w:r w:rsidR="009B18D5">
              <w:t xml:space="preserve">СО </w:t>
            </w:r>
            <w:r w:rsidR="009B70F1" w:rsidRPr="0001718E">
              <w:t>СОШ №7</w:t>
            </w:r>
            <w:r w:rsidR="00E1309D" w:rsidRPr="0001718E">
              <w:t xml:space="preserve">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300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3483,4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7F5798" w:rsidP="007F57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846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9B70F1" w:rsidP="005A0727">
            <w:pPr>
              <w:jc w:val="center"/>
            </w:pPr>
            <w:r w:rsidRPr="0001718E">
              <w:t xml:space="preserve">СП « Василёк» ГБОУ </w:t>
            </w:r>
            <w:r w:rsidR="009B18D5">
              <w:t xml:space="preserve">СО </w:t>
            </w:r>
            <w:r w:rsidRPr="0001718E">
              <w:t>СОШ пос. Октябрьский г.о</w:t>
            </w:r>
            <w:proofErr w:type="gramStart"/>
            <w:r w:rsidRPr="0001718E">
              <w:t>.П</w:t>
            </w:r>
            <w:proofErr w:type="gramEnd"/>
            <w:r w:rsidRPr="0001718E">
              <w:t>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25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233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570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C47667" w:rsidP="0076045D">
            <w:pPr>
              <w:jc w:val="center"/>
              <w:rPr>
                <w:b/>
                <w:bCs/>
              </w:rPr>
            </w:pPr>
            <w:r w:rsidRPr="0001718E">
              <w:rPr>
                <w:b/>
                <w:bCs/>
              </w:rPr>
              <w:t>Всего ДОУ: 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DC3D12" w:rsidRDefault="00C47667" w:rsidP="0076045D">
            <w:pPr>
              <w:jc w:val="center"/>
              <w:rPr>
                <w:b/>
                <w:bCs/>
              </w:rPr>
            </w:pPr>
            <w:r w:rsidRPr="00DC3D12">
              <w:rPr>
                <w:b/>
                <w:bCs/>
              </w:rPr>
              <w:t>1472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DC3D12" w:rsidRDefault="00951123" w:rsidP="00DC3D12">
            <w:pPr>
              <w:jc w:val="center"/>
              <w:rPr>
                <w:b/>
                <w:bCs/>
              </w:rPr>
            </w:pPr>
            <w:r w:rsidRPr="00DC3D12">
              <w:rPr>
                <w:b/>
                <w:bCs/>
              </w:rPr>
              <w:t>1393</w:t>
            </w:r>
            <w:r w:rsidR="00DC3D12" w:rsidRPr="00DC3D12">
              <w:rPr>
                <w:b/>
                <w:bCs/>
              </w:rPr>
              <w:t>2,6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DC3D12" w:rsidRDefault="00C47667" w:rsidP="0076045D">
            <w:pPr>
              <w:jc w:val="center"/>
              <w:rPr>
                <w:b/>
                <w:bCs/>
              </w:rPr>
            </w:pPr>
            <w:r w:rsidRPr="00DC3D12">
              <w:rPr>
                <w:b/>
                <w:bCs/>
              </w:rPr>
              <w:t>1641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8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b/>
                <w:bCs/>
                <w:color w:val="000000" w:themeColor="text1"/>
              </w:rPr>
            </w:pPr>
            <w:r w:rsidRPr="00C323DA">
              <w:rPr>
                <w:b/>
                <w:bCs/>
                <w:color w:val="000000" w:themeColor="text1"/>
              </w:rPr>
              <w:t>1</w:t>
            </w:r>
          </w:p>
        </w:tc>
      </w:tr>
      <w:tr w:rsidR="00C47667" w:rsidRPr="00C323DA" w:rsidTr="00C47667">
        <w:trPr>
          <w:trHeight w:val="742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E1309D" w:rsidP="005A0727">
            <w:pPr>
              <w:jc w:val="center"/>
            </w:pPr>
            <w:r w:rsidRPr="0001718E">
              <w:t>СП ДЮСШ ГБОУ</w:t>
            </w:r>
            <w:r w:rsidR="009B18D5">
              <w:t xml:space="preserve"> СО</w:t>
            </w:r>
            <w:r w:rsidRPr="0001718E">
              <w:t xml:space="preserve"> СОШ №1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250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2422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1750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proofErr w:type="spellStart"/>
            <w:r w:rsidRPr="00C323DA">
              <w:rPr>
                <w:color w:val="000000" w:themeColor="text1"/>
              </w:rPr>
              <w:t>присп</w:t>
            </w:r>
            <w:proofErr w:type="spellEnd"/>
            <w:r w:rsidRPr="00C323DA">
              <w:rPr>
                <w:color w:val="000000" w:themeColor="text1"/>
              </w:rPr>
              <w:t>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C47667" w:rsidRPr="00C323DA" w:rsidTr="00C47667">
        <w:trPr>
          <w:trHeight w:val="1122"/>
        </w:trPr>
        <w:tc>
          <w:tcPr>
            <w:tcW w:w="587" w:type="dxa"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01718E" w:rsidRDefault="00E1309D" w:rsidP="005A0727">
            <w:r w:rsidRPr="0001718E">
              <w:t xml:space="preserve">СП ЦДТ «Пируэт» ГБОУ гимназии им. </w:t>
            </w:r>
            <w:proofErr w:type="spellStart"/>
            <w:r w:rsidRPr="0001718E">
              <w:t>С.В.Байменова</w:t>
            </w:r>
            <w:proofErr w:type="spellEnd"/>
            <w:r w:rsidRPr="0001718E">
              <w:t xml:space="preserve"> города Похвистнево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510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C323DA" w:rsidRDefault="0009622C" w:rsidP="0076045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2854,7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2056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+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C323DA" w:rsidRDefault="00C47667" w:rsidP="0076045D">
            <w:pPr>
              <w:jc w:val="center"/>
              <w:rPr>
                <w:color w:val="000000" w:themeColor="text1"/>
              </w:rPr>
            </w:pPr>
            <w:r w:rsidRPr="00C323DA">
              <w:rPr>
                <w:color w:val="000000" w:themeColor="text1"/>
              </w:rPr>
              <w:t>-</w:t>
            </w:r>
          </w:p>
        </w:tc>
      </w:tr>
      <w:tr w:rsidR="00821950" w:rsidRPr="00984900" w:rsidTr="00C47667">
        <w:trPr>
          <w:trHeight w:val="1122"/>
        </w:trPr>
        <w:tc>
          <w:tcPr>
            <w:tcW w:w="587" w:type="dxa"/>
          </w:tcPr>
          <w:p w:rsidR="00821950" w:rsidRPr="00E971B0" w:rsidRDefault="00821950" w:rsidP="0076045D">
            <w:pPr>
              <w:jc w:val="center"/>
            </w:pPr>
            <w:r w:rsidRPr="00E971B0">
              <w:t>21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21950" w:rsidRPr="00E971B0" w:rsidRDefault="00B75B4C" w:rsidP="005A0727">
            <w:r w:rsidRPr="00E971B0">
              <w:rPr>
                <w:rFonts w:eastAsia="Calibri"/>
              </w:rPr>
              <w:t xml:space="preserve">УДО «Детская школа искусств»; </w:t>
            </w:r>
            <w:proofErr w:type="gramStart"/>
            <w:r w:rsidRPr="00E971B0">
              <w:rPr>
                <w:rFonts w:eastAsia="Calibri"/>
              </w:rPr>
              <w:t>г</w:t>
            </w:r>
            <w:proofErr w:type="gramEnd"/>
            <w:r w:rsidRPr="00E971B0">
              <w:rPr>
                <w:rFonts w:eastAsia="Calibri"/>
              </w:rPr>
              <w:t>. Похвистнево,  ул. А. Васильева, д. 2 .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433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1439,8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433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тип.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-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+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821950" w:rsidRPr="00E971B0" w:rsidRDefault="00984900" w:rsidP="0076045D">
            <w:pPr>
              <w:jc w:val="center"/>
            </w:pPr>
            <w:r w:rsidRPr="00E971B0">
              <w:t>-</w:t>
            </w:r>
          </w:p>
        </w:tc>
      </w:tr>
      <w:tr w:rsidR="00C47667" w:rsidRPr="00984900" w:rsidTr="00C47667">
        <w:trPr>
          <w:trHeight w:val="300"/>
        </w:trPr>
        <w:tc>
          <w:tcPr>
            <w:tcW w:w="587" w:type="dxa"/>
          </w:tcPr>
          <w:p w:rsidR="00C47667" w:rsidRPr="00E971B0" w:rsidRDefault="00C47667" w:rsidP="0076045D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C47667" w:rsidRPr="00E971B0" w:rsidRDefault="00C47667" w:rsidP="0076045D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Всего УДОД: 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C47667" w:rsidRPr="00E971B0" w:rsidRDefault="00984900" w:rsidP="0076045D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1193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C47667" w:rsidRPr="00E971B0" w:rsidRDefault="00984900" w:rsidP="00984900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6716,5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C47667" w:rsidRPr="00E971B0" w:rsidRDefault="00984900" w:rsidP="00984900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4239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C47667" w:rsidRPr="00E971B0" w:rsidRDefault="00C47667" w:rsidP="0076045D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:rsidR="00C47667" w:rsidRPr="00E971B0" w:rsidRDefault="00C47667" w:rsidP="0076045D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0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C47667" w:rsidRPr="00E971B0" w:rsidRDefault="00984900" w:rsidP="0076045D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3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C47667" w:rsidRPr="00E971B0" w:rsidRDefault="00C47667" w:rsidP="0076045D">
            <w:pPr>
              <w:jc w:val="center"/>
              <w:rPr>
                <w:b/>
                <w:bCs/>
              </w:rPr>
            </w:pPr>
            <w:r w:rsidRPr="00E971B0">
              <w:rPr>
                <w:b/>
                <w:bCs/>
              </w:rPr>
              <w:t>0</w:t>
            </w:r>
          </w:p>
        </w:tc>
      </w:tr>
    </w:tbl>
    <w:p w:rsidR="00CE4922" w:rsidRPr="00984900" w:rsidRDefault="00CE4922" w:rsidP="00CE4922">
      <w:pPr>
        <w:spacing w:line="276" w:lineRule="auto"/>
        <w:ind w:firstLine="709"/>
        <w:jc w:val="both"/>
        <w:rPr>
          <w:b/>
        </w:rPr>
      </w:pPr>
    </w:p>
    <w:p w:rsidR="00984900" w:rsidRDefault="00984900" w:rsidP="00C323DA">
      <w:pPr>
        <w:jc w:val="center"/>
        <w:rPr>
          <w:b/>
          <w:bCs/>
          <w:sz w:val="28"/>
          <w:szCs w:val="28"/>
        </w:rPr>
      </w:pPr>
    </w:p>
    <w:p w:rsidR="00984900" w:rsidRDefault="00984900" w:rsidP="00C323DA">
      <w:pPr>
        <w:jc w:val="center"/>
        <w:rPr>
          <w:b/>
          <w:bCs/>
          <w:sz w:val="28"/>
          <w:szCs w:val="28"/>
        </w:rPr>
      </w:pPr>
    </w:p>
    <w:p w:rsidR="00C949EE" w:rsidRPr="00C323DA" w:rsidRDefault="00926754" w:rsidP="00C323DA">
      <w:pPr>
        <w:jc w:val="center"/>
        <w:rPr>
          <w:b/>
          <w:bCs/>
          <w:sz w:val="28"/>
          <w:szCs w:val="28"/>
        </w:rPr>
      </w:pPr>
      <w:r w:rsidRPr="00C323DA">
        <w:rPr>
          <w:b/>
          <w:bCs/>
          <w:sz w:val="28"/>
          <w:szCs w:val="28"/>
        </w:rPr>
        <w:lastRenderedPageBreak/>
        <w:t>2</w:t>
      </w:r>
      <w:r w:rsidR="00C20973" w:rsidRPr="00C323DA">
        <w:rPr>
          <w:b/>
          <w:bCs/>
          <w:sz w:val="28"/>
          <w:szCs w:val="28"/>
        </w:rPr>
        <w:t>.</w:t>
      </w:r>
      <w:r w:rsidR="00BA455F" w:rsidRPr="00C323DA">
        <w:rPr>
          <w:b/>
          <w:bCs/>
          <w:sz w:val="28"/>
          <w:szCs w:val="28"/>
        </w:rPr>
        <w:t>2</w:t>
      </w:r>
      <w:r w:rsidR="00D55D31" w:rsidRPr="00C323DA">
        <w:rPr>
          <w:b/>
          <w:bCs/>
          <w:sz w:val="28"/>
          <w:szCs w:val="28"/>
        </w:rPr>
        <w:t>. Учреждения здравоохранения</w:t>
      </w:r>
    </w:p>
    <w:p w:rsidR="00C323DA" w:rsidRPr="00C323DA" w:rsidRDefault="00C323DA" w:rsidP="00C323DA">
      <w:pPr>
        <w:jc w:val="center"/>
        <w:rPr>
          <w:b/>
        </w:rPr>
      </w:pPr>
    </w:p>
    <w:tbl>
      <w:tblPr>
        <w:tblW w:w="15130" w:type="dxa"/>
        <w:tblInd w:w="-77" w:type="dxa"/>
        <w:tblLayout w:type="fixed"/>
        <w:tblLook w:val="0000"/>
      </w:tblPr>
      <w:tblGrid>
        <w:gridCol w:w="720"/>
        <w:gridCol w:w="3420"/>
        <w:gridCol w:w="2700"/>
        <w:gridCol w:w="1080"/>
        <w:gridCol w:w="2340"/>
        <w:gridCol w:w="1080"/>
        <w:gridCol w:w="1461"/>
        <w:gridCol w:w="1059"/>
        <w:gridCol w:w="1270"/>
      </w:tblGrid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№</w:t>
            </w:r>
          </w:p>
          <w:p w:rsidR="00C949EE" w:rsidRPr="00C323DA" w:rsidRDefault="00C949EE" w:rsidP="00E25FBF">
            <w:pPr>
              <w:jc w:val="center"/>
            </w:pPr>
            <w:proofErr w:type="spellStart"/>
            <w:r w:rsidRPr="00C323DA">
              <w:t>пп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Наименование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Улица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№</w:t>
            </w:r>
          </w:p>
          <w:p w:rsidR="00C949EE" w:rsidRPr="00C323DA" w:rsidRDefault="00C949EE" w:rsidP="00E25FBF">
            <w:pPr>
              <w:jc w:val="center"/>
            </w:pPr>
            <w:r w:rsidRPr="00C323DA">
              <w:t>дома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Мощность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E87FA0" w:rsidRPr="00C323DA" w:rsidRDefault="00C949EE" w:rsidP="00C37163">
            <w:pPr>
              <w:snapToGrid w:val="0"/>
              <w:jc w:val="center"/>
            </w:pPr>
            <w:r w:rsidRPr="00C323DA">
              <w:t>Этаж</w:t>
            </w:r>
          </w:p>
          <w:p w:rsidR="00C949EE" w:rsidRPr="00C323DA" w:rsidRDefault="00C949EE" w:rsidP="00C37163">
            <w:pPr>
              <w:snapToGrid w:val="0"/>
              <w:jc w:val="center"/>
            </w:pPr>
            <w:proofErr w:type="spellStart"/>
            <w:r w:rsidRPr="00C323DA">
              <w:t>н</w:t>
            </w:r>
            <w:r w:rsidR="00C37163" w:rsidRPr="00C323DA">
              <w:t>ость</w:t>
            </w:r>
            <w:proofErr w:type="spellEnd"/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Материал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C949EE" w:rsidRPr="00C323DA" w:rsidRDefault="00E82728" w:rsidP="00E25FBF">
            <w:pPr>
              <w:snapToGrid w:val="0"/>
              <w:jc w:val="center"/>
            </w:pPr>
            <w:r w:rsidRPr="00C323DA">
              <w:t>Процент износа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E87FA0" w:rsidRPr="00C323DA" w:rsidRDefault="00C949EE" w:rsidP="00E82728">
            <w:pPr>
              <w:snapToGrid w:val="0"/>
              <w:jc w:val="center"/>
            </w:pPr>
            <w:proofErr w:type="spellStart"/>
            <w:r w:rsidRPr="00C323DA">
              <w:t>Примеч</w:t>
            </w:r>
            <w:r w:rsidR="00E82728" w:rsidRPr="00C323DA">
              <w:t>а</w:t>
            </w:r>
            <w:proofErr w:type="spellEnd"/>
          </w:p>
          <w:p w:rsidR="00C949EE" w:rsidRPr="00C323DA" w:rsidRDefault="00E82728" w:rsidP="00E82728">
            <w:pPr>
              <w:snapToGrid w:val="0"/>
              <w:jc w:val="center"/>
            </w:pPr>
            <w:proofErr w:type="spellStart"/>
            <w:r w:rsidRPr="00C323DA">
              <w:t>ние</w:t>
            </w:r>
            <w:proofErr w:type="spellEnd"/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6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8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9</w:t>
            </w:r>
          </w:p>
        </w:tc>
      </w:tr>
      <w:tr w:rsidR="00C949EE" w:rsidRPr="00C323DA" w:rsidTr="00E25FBF">
        <w:tc>
          <w:tcPr>
            <w:tcW w:w="151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EE" w:rsidRPr="00C323DA" w:rsidRDefault="00C949EE" w:rsidP="00A52460">
            <w:pPr>
              <w:snapToGrid w:val="0"/>
              <w:jc w:val="center"/>
              <w:rPr>
                <w:b/>
              </w:rPr>
            </w:pPr>
            <w:r w:rsidRPr="00C323DA">
              <w:rPr>
                <w:b/>
              </w:rPr>
              <w:t>ГБУЗ СО «</w:t>
            </w:r>
            <w:proofErr w:type="spellStart"/>
            <w:r w:rsidRPr="00C323DA">
              <w:rPr>
                <w:b/>
              </w:rPr>
              <w:t>Похвистневская</w:t>
            </w:r>
            <w:proofErr w:type="spellEnd"/>
            <w:r w:rsidRPr="00C323DA">
              <w:rPr>
                <w:b/>
              </w:rPr>
              <w:t xml:space="preserve"> ЦБГР»</w:t>
            </w:r>
          </w:p>
        </w:tc>
      </w:tr>
      <w:tr w:rsidR="00C949EE" w:rsidRPr="00C323DA" w:rsidTr="00926754">
        <w:trPr>
          <w:trHeight w:val="31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609A5">
            <w:pPr>
              <w:snapToGrid w:val="0"/>
            </w:pPr>
            <w:r w:rsidRPr="00C323DA">
              <w:t xml:space="preserve">Акушерский корпус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>ул.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2А</w:t>
            </w:r>
            <w:r w:rsidR="00C949EE" w:rsidRPr="00C323DA">
              <w:t>/1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41 койка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8%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609A5">
            <w:pPr>
              <w:snapToGrid w:val="0"/>
            </w:pPr>
            <w:r w:rsidRPr="00C323DA">
              <w:t xml:space="preserve">Терапевтический корпус (неврология, кардиология, педиатрия, реанимация)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>ул.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2А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</w:p>
          <w:p w:rsidR="00C949EE" w:rsidRPr="00C323DA" w:rsidRDefault="00C949EE" w:rsidP="00E25FBF">
            <w:pPr>
              <w:snapToGrid w:val="0"/>
              <w:jc w:val="center"/>
            </w:pPr>
            <w:r w:rsidRPr="00C323DA">
              <w:t>66 коек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</w:p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</w:p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  <w:rPr>
                <w:lang w:val="en-US"/>
              </w:rPr>
            </w:pPr>
            <w:r w:rsidRPr="00C323DA">
              <w:rPr>
                <w:lang w:val="en-US"/>
              </w:rPr>
              <w:t>32%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609A5">
            <w:pPr>
              <w:snapToGrid w:val="0"/>
            </w:pPr>
            <w:r w:rsidRPr="00C323DA">
              <w:t xml:space="preserve">Хирургический корпус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>ул.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2А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55 коек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  <w:rPr>
                <w:lang w:val="en-US"/>
              </w:rPr>
            </w:pPr>
            <w:r w:rsidRPr="00C323DA">
              <w:rPr>
                <w:lang w:val="en-US"/>
              </w:rPr>
              <w:t>68%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Инфекционное отделение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>ул. Революционная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23 койки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both"/>
            </w:pPr>
            <w:r w:rsidRPr="00C323DA">
              <w:t xml:space="preserve">  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42%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Терапевтическое отделение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>ул. Революционная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25 коек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 xml:space="preserve">  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62%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Поликлиника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>ул. Буденного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 xml:space="preserve">740 </w:t>
            </w:r>
            <w:proofErr w:type="spellStart"/>
            <w:r w:rsidRPr="00C323DA">
              <w:t>посещ</w:t>
            </w:r>
            <w:proofErr w:type="spellEnd"/>
            <w:r w:rsidRPr="00C323DA">
              <w:t>. в смену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 xml:space="preserve">  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55%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Детское отделение поликлиники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930DCD" w:rsidP="00E25FBF">
            <w:pPr>
              <w:snapToGrid w:val="0"/>
            </w:pPr>
            <w:r>
              <w:t>у</w:t>
            </w:r>
            <w:r w:rsidR="00C949EE" w:rsidRPr="00C323DA">
              <w:t>л. Революционная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 xml:space="preserve">374 </w:t>
            </w:r>
            <w:proofErr w:type="spellStart"/>
            <w:r w:rsidRPr="00C323DA">
              <w:t>посещ</w:t>
            </w:r>
            <w:proofErr w:type="spellEnd"/>
            <w:r w:rsidRPr="00C323DA">
              <w:t>. в смену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100%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Стоматологическая поликлиника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</w:pPr>
            <w:r w:rsidRPr="00C323DA">
              <w:t xml:space="preserve">ул. </w:t>
            </w:r>
            <w:proofErr w:type="spellStart"/>
            <w:r w:rsidRPr="00C323DA">
              <w:t>Косогорная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 xml:space="preserve">462 </w:t>
            </w:r>
            <w:proofErr w:type="spellStart"/>
            <w:r w:rsidRPr="00C323DA">
              <w:t>посещ</w:t>
            </w:r>
            <w:proofErr w:type="spellEnd"/>
            <w:r w:rsidRPr="00C323DA">
              <w:t>. в смену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1/5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 xml:space="preserve">  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34%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МКДЦ (Медицинский консультативн</w:t>
            </w:r>
            <w:proofErr w:type="gramStart"/>
            <w:r w:rsidRPr="00C323DA">
              <w:t>о-</w:t>
            </w:r>
            <w:proofErr w:type="gramEnd"/>
            <w:r w:rsidRPr="00C323DA">
              <w:t xml:space="preserve"> диагностический центр)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Бакинская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 xml:space="preserve">242 </w:t>
            </w:r>
            <w:proofErr w:type="spellStart"/>
            <w:r w:rsidRPr="00C323DA">
              <w:t>посещ</w:t>
            </w:r>
            <w:proofErr w:type="spellEnd"/>
            <w:r w:rsidRPr="00C323DA">
              <w:t>. в смену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шлакоблочное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88%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Отделение скорой медицинской помощи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Полевая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25А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 бригад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95%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Патологоанатомическое отделение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Революционная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90%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c>
          <w:tcPr>
            <w:tcW w:w="151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9EE" w:rsidRPr="00C323DA" w:rsidRDefault="00D060C8" w:rsidP="00C323DA">
            <w:pPr>
              <w:snapToGrid w:val="0"/>
              <w:jc w:val="center"/>
              <w:rPr>
                <w:b/>
              </w:rPr>
            </w:pPr>
            <w:r w:rsidRPr="00C323DA">
              <w:rPr>
                <w:b/>
              </w:rPr>
              <w:t>Иные учреждения</w:t>
            </w: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Аптека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2А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E82728" w:rsidP="00E25FBF">
            <w:pPr>
              <w:snapToGrid w:val="0"/>
              <w:jc w:val="center"/>
            </w:pPr>
            <w:r w:rsidRPr="00C323DA">
              <w:t>140.5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¼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58%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Г</w:t>
            </w:r>
            <w:r w:rsidR="00E609A5">
              <w:t>Б</w:t>
            </w:r>
            <w:r w:rsidRPr="00C323DA">
              <w:t xml:space="preserve">У </w:t>
            </w:r>
            <w:r w:rsidR="00E609A5">
              <w:t xml:space="preserve">СО </w:t>
            </w:r>
            <w:r w:rsidRPr="00C323DA">
              <w:t>«</w:t>
            </w:r>
            <w:proofErr w:type="spellStart"/>
            <w:r w:rsidRPr="00C323DA">
              <w:t>Похвистневская</w:t>
            </w:r>
            <w:proofErr w:type="spellEnd"/>
            <w:r w:rsidRPr="00C323DA">
              <w:t xml:space="preserve"> районная станция по борьбе с болезнями животных»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Суходольная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38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406,4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58%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ООО «</w:t>
            </w:r>
            <w:proofErr w:type="spellStart"/>
            <w:r w:rsidRPr="00C323DA">
              <w:t>Ледафарм-С</w:t>
            </w:r>
            <w:proofErr w:type="spellEnd"/>
            <w:r w:rsidR="00E82728" w:rsidRPr="00C323DA">
              <w:t>»</w:t>
            </w:r>
            <w:proofErr w:type="gramStart"/>
            <w:r w:rsidRPr="00C323DA">
              <w:t>,о</w:t>
            </w:r>
            <w:proofErr w:type="gramEnd"/>
            <w:r w:rsidRPr="00C323DA">
              <w:t xml:space="preserve">птика,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Ленинградская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74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1/3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E87FA0" w:rsidP="00E25FBF">
            <w:pPr>
              <w:snapToGrid w:val="0"/>
              <w:jc w:val="center"/>
            </w:pPr>
            <w:r w:rsidRPr="00C323DA">
              <w:t>58%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4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ОАО «Аптека-84»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Ленинградская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119,1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lastRenderedPageBreak/>
              <w:t>5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both"/>
            </w:pPr>
            <w:r w:rsidRPr="00C323DA">
              <w:t>Аптек</w:t>
            </w:r>
            <w:proofErr w:type="gramStart"/>
            <w:r w:rsidRPr="00C323DA">
              <w:t>а ООО</w:t>
            </w:r>
            <w:proofErr w:type="gramEnd"/>
            <w:r w:rsidRPr="00C323DA">
              <w:t xml:space="preserve"> «Тон»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Советская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219,0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1/5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6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Аптека  «Имплозия»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Мира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4Б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119,5</w:t>
            </w:r>
          </w:p>
          <w:p w:rsidR="00C949EE" w:rsidRPr="00C323DA" w:rsidRDefault="00C949EE" w:rsidP="00E25FBF">
            <w:pPr>
              <w:jc w:val="center"/>
            </w:pPr>
            <w:r w:rsidRPr="00C323DA">
              <w:t>62,15 - торговая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1/4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7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Аптека «</w:t>
            </w:r>
            <w:proofErr w:type="spellStart"/>
            <w:r w:rsidRPr="00C323DA">
              <w:t>Алия</w:t>
            </w:r>
            <w:proofErr w:type="spellEnd"/>
            <w:r w:rsidRPr="00C323DA">
              <w:t>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А.Васильева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1/5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8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Аптека №51 ООО «Рона»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Революционная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153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171,6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1/2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9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Аптека №92 ООО «Рона»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Буденного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117,7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C949EE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10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Аптек</w:t>
            </w:r>
            <w:proofErr w:type="gramStart"/>
            <w:r w:rsidRPr="00C323DA">
              <w:t>а  ООО</w:t>
            </w:r>
            <w:proofErr w:type="gramEnd"/>
            <w:r w:rsidRPr="00C323DA">
              <w:t xml:space="preserve"> «Панацея»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</w:pPr>
            <w:r w:rsidRPr="00C323DA">
              <w:t>ул. Буденного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49EE" w:rsidRPr="00C323DA" w:rsidRDefault="00A52460" w:rsidP="00E25FBF">
            <w:pPr>
              <w:snapToGrid w:val="0"/>
              <w:jc w:val="center"/>
            </w:pPr>
            <w:r>
              <w:t>13А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47,6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proofErr w:type="spellStart"/>
            <w:r w:rsidRPr="00C323DA">
              <w:t>металлич</w:t>
            </w:r>
            <w:proofErr w:type="spellEnd"/>
            <w:r w:rsidRPr="00C323DA">
              <w:t>.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49EE" w:rsidRPr="00C323DA" w:rsidRDefault="00C949EE" w:rsidP="00E25FBF">
            <w:pPr>
              <w:snapToGrid w:val="0"/>
              <w:jc w:val="center"/>
            </w:pPr>
            <w:r w:rsidRPr="00C323DA">
              <w:t>-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49EE" w:rsidRPr="00C323DA" w:rsidRDefault="00C949EE" w:rsidP="00E25FBF">
            <w:pPr>
              <w:snapToGrid w:val="0"/>
              <w:jc w:val="center"/>
            </w:pPr>
          </w:p>
        </w:tc>
      </w:tr>
      <w:tr w:rsidR="00A52460" w:rsidRPr="00C323DA" w:rsidTr="00E25FBF">
        <w:trPr>
          <w:trHeight w:val="38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25FBF">
            <w:pPr>
              <w:snapToGrid w:val="0"/>
              <w:jc w:val="center"/>
            </w:pPr>
            <w:r>
              <w:t>11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82728">
            <w:pPr>
              <w:snapToGrid w:val="0"/>
            </w:pPr>
            <w:r w:rsidRPr="00C323DA">
              <w:t>ГБУ СО «</w:t>
            </w:r>
            <w:proofErr w:type="spellStart"/>
            <w:r w:rsidRPr="00C323DA">
              <w:t>Похвистневский</w:t>
            </w:r>
            <w:proofErr w:type="spellEnd"/>
            <w:r w:rsidRPr="00C323DA">
              <w:t xml:space="preserve">  молодежный пансионат для  инвалидов»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25FBF">
            <w:pPr>
              <w:snapToGrid w:val="0"/>
            </w:pPr>
            <w:r w:rsidRPr="00C323DA">
              <w:t>ул. Малиновского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52460" w:rsidRPr="00C323DA" w:rsidRDefault="00A52460" w:rsidP="00611FB9">
            <w:pPr>
              <w:snapToGrid w:val="0"/>
            </w:pPr>
            <w:r w:rsidRPr="00C323DA">
              <w:t>60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25FBF">
            <w:pPr>
              <w:snapToGrid w:val="0"/>
              <w:jc w:val="center"/>
            </w:pPr>
            <w:r w:rsidRPr="00C323DA">
              <w:t>280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25FB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25FBF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2460" w:rsidRPr="00C323DA" w:rsidRDefault="00A52460" w:rsidP="00E82728">
            <w:pPr>
              <w:snapToGrid w:val="0"/>
              <w:jc w:val="center"/>
            </w:pPr>
            <w:r w:rsidRPr="00C323DA">
              <w:t>25%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52460" w:rsidRPr="00C323DA" w:rsidRDefault="00A52460" w:rsidP="00E25FBF">
            <w:pPr>
              <w:snapToGrid w:val="0"/>
              <w:jc w:val="center"/>
            </w:pPr>
          </w:p>
        </w:tc>
      </w:tr>
    </w:tbl>
    <w:p w:rsidR="0076045D" w:rsidRPr="00C323DA" w:rsidRDefault="0076045D" w:rsidP="00D060C8">
      <w:pPr>
        <w:rPr>
          <w:b/>
        </w:rPr>
      </w:pPr>
    </w:p>
    <w:p w:rsidR="00A554A0" w:rsidRDefault="00A554A0" w:rsidP="00C323DA">
      <w:pPr>
        <w:jc w:val="center"/>
        <w:rPr>
          <w:b/>
        </w:rPr>
      </w:pPr>
    </w:p>
    <w:p w:rsidR="00A554A0" w:rsidRDefault="00A554A0" w:rsidP="00C323DA">
      <w:pPr>
        <w:jc w:val="center"/>
        <w:rPr>
          <w:b/>
        </w:rPr>
      </w:pPr>
    </w:p>
    <w:p w:rsidR="00181C37" w:rsidRPr="00B876D5" w:rsidRDefault="00926754" w:rsidP="00C323DA">
      <w:pPr>
        <w:jc w:val="center"/>
        <w:rPr>
          <w:b/>
          <w:bCs/>
        </w:rPr>
      </w:pPr>
      <w:r w:rsidRPr="00B876D5">
        <w:rPr>
          <w:b/>
        </w:rPr>
        <w:t>2</w:t>
      </w:r>
      <w:r w:rsidR="004715CA" w:rsidRPr="00B876D5">
        <w:rPr>
          <w:b/>
        </w:rPr>
        <w:t>.</w:t>
      </w:r>
      <w:r w:rsidR="00D2564A" w:rsidRPr="00B876D5">
        <w:rPr>
          <w:b/>
        </w:rPr>
        <w:t>3</w:t>
      </w:r>
      <w:r w:rsidR="00D55D31" w:rsidRPr="00B876D5">
        <w:rPr>
          <w:b/>
        </w:rPr>
        <w:t xml:space="preserve">. </w:t>
      </w:r>
      <w:r w:rsidR="00D060C8" w:rsidRPr="00B876D5">
        <w:rPr>
          <w:b/>
        </w:rPr>
        <w:t xml:space="preserve"> Учреждения</w:t>
      </w:r>
      <w:r w:rsidR="00D2564A" w:rsidRPr="00B876D5">
        <w:rPr>
          <w:b/>
        </w:rPr>
        <w:t xml:space="preserve"> </w:t>
      </w:r>
      <w:r w:rsidR="00D060C8" w:rsidRPr="00B876D5">
        <w:rPr>
          <w:b/>
          <w:bCs/>
        </w:rPr>
        <w:t>физической культуры и спорта</w:t>
      </w:r>
    </w:p>
    <w:p w:rsidR="00C323DA" w:rsidRPr="00C323DA" w:rsidRDefault="00C323DA" w:rsidP="00C323DA">
      <w:pPr>
        <w:jc w:val="center"/>
        <w:rPr>
          <w:b/>
          <w:color w:val="FF0000"/>
        </w:rPr>
      </w:pPr>
    </w:p>
    <w:tbl>
      <w:tblPr>
        <w:tblW w:w="15130" w:type="dxa"/>
        <w:tblInd w:w="-77" w:type="dxa"/>
        <w:tblLayout w:type="fixed"/>
        <w:tblLook w:val="0000"/>
      </w:tblPr>
      <w:tblGrid>
        <w:gridCol w:w="720"/>
        <w:gridCol w:w="3434"/>
        <w:gridCol w:w="2694"/>
        <w:gridCol w:w="1134"/>
        <w:gridCol w:w="2268"/>
        <w:gridCol w:w="1134"/>
        <w:gridCol w:w="1417"/>
        <w:gridCol w:w="1134"/>
        <w:gridCol w:w="1195"/>
      </w:tblGrid>
      <w:tr w:rsidR="00181C37" w:rsidRPr="00C323DA" w:rsidTr="00E827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№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Наименование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Улица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№ дома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Мощность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E87FA0" w:rsidRPr="00C323DA" w:rsidRDefault="00181C37" w:rsidP="00E82728">
            <w:pPr>
              <w:snapToGrid w:val="0"/>
              <w:jc w:val="center"/>
            </w:pPr>
            <w:r w:rsidRPr="00C323DA">
              <w:t>Этаж</w:t>
            </w:r>
          </w:p>
          <w:p w:rsidR="00181C37" w:rsidRPr="00C323DA" w:rsidRDefault="00181C37" w:rsidP="00E82728">
            <w:pPr>
              <w:snapToGrid w:val="0"/>
              <w:jc w:val="center"/>
            </w:pPr>
            <w:proofErr w:type="spellStart"/>
            <w:r w:rsidRPr="00C323DA">
              <w:t>н</w:t>
            </w:r>
            <w:r w:rsidR="00E82728" w:rsidRPr="00C323DA">
              <w:t>ость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Материал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E82728" w:rsidRPr="00C323DA" w:rsidRDefault="00181C37" w:rsidP="00E82728">
            <w:pPr>
              <w:snapToGrid w:val="0"/>
              <w:jc w:val="center"/>
            </w:pPr>
            <w:r w:rsidRPr="00C323DA">
              <w:t>Сост</w:t>
            </w:r>
            <w:r w:rsidR="00E82728" w:rsidRPr="00C323DA">
              <w:t>оя</w:t>
            </w:r>
          </w:p>
          <w:p w:rsidR="00181C37" w:rsidRPr="00C323DA" w:rsidRDefault="00E82728" w:rsidP="00E82728">
            <w:pPr>
              <w:snapToGrid w:val="0"/>
              <w:jc w:val="center"/>
            </w:pPr>
            <w:proofErr w:type="spellStart"/>
            <w:r w:rsidRPr="00C323DA">
              <w:t>ние</w:t>
            </w:r>
            <w:proofErr w:type="spellEnd"/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E82728" w:rsidRPr="00C323DA" w:rsidRDefault="00181C37" w:rsidP="00D22ADF">
            <w:pPr>
              <w:snapToGrid w:val="0"/>
              <w:jc w:val="center"/>
            </w:pPr>
            <w:proofErr w:type="spellStart"/>
            <w:r w:rsidRPr="00C323DA">
              <w:t>Прим</w:t>
            </w:r>
            <w:r w:rsidR="00E82728" w:rsidRPr="00C323DA">
              <w:t>еча</w:t>
            </w:r>
            <w:proofErr w:type="spellEnd"/>
          </w:p>
          <w:p w:rsidR="00181C37" w:rsidRPr="00C323DA" w:rsidRDefault="00E82728" w:rsidP="00D22ADF">
            <w:pPr>
              <w:snapToGrid w:val="0"/>
              <w:jc w:val="center"/>
            </w:pPr>
            <w:proofErr w:type="spellStart"/>
            <w:r w:rsidRPr="00C323DA">
              <w:t>ние</w:t>
            </w:r>
            <w:proofErr w:type="spellEnd"/>
          </w:p>
        </w:tc>
      </w:tr>
      <w:tr w:rsidR="00181C37" w:rsidRPr="00C323DA" w:rsidTr="00E82728">
        <w:trPr>
          <w:trHeight w:val="38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1C37" w:rsidRPr="00C323DA" w:rsidRDefault="00181C37" w:rsidP="00D22ADF">
            <w:pPr>
              <w:snapToGrid w:val="0"/>
              <w:jc w:val="center"/>
            </w:pPr>
            <w:r w:rsidRPr="00C323DA">
              <w:t>9</w:t>
            </w:r>
          </w:p>
        </w:tc>
      </w:tr>
      <w:tr w:rsidR="007F5798" w:rsidRPr="00C323DA" w:rsidTr="00E827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</w:pPr>
            <w:r w:rsidRPr="00C323DA">
              <w:t>Стадион «Нефтяник»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</w:pPr>
            <w:r w:rsidRPr="00C323DA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  <w:rPr>
                <w:vertAlign w:val="superscript"/>
              </w:rPr>
            </w:pPr>
            <w:r w:rsidRPr="00C323DA">
              <w:rPr>
                <w:b/>
              </w:rPr>
              <w:t xml:space="preserve"> </w:t>
            </w:r>
            <w:r w:rsidRPr="00C323DA">
              <w:t>29868 м</w:t>
            </w:r>
            <w:proofErr w:type="gramStart"/>
            <w:r w:rsidRPr="00C323DA">
              <w:rPr>
                <w:vertAlign w:val="superscript"/>
              </w:rPr>
              <w:t>2</w:t>
            </w:r>
            <w:proofErr w:type="gramEnd"/>
            <w:r w:rsidRPr="00C323DA">
              <w:rPr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</w:p>
        </w:tc>
      </w:tr>
      <w:tr w:rsidR="007F5798" w:rsidRPr="00C323DA" w:rsidTr="00E827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</w:pPr>
            <w:r w:rsidRPr="00C323DA">
              <w:t>Спортивный корпус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</w:pPr>
            <w:r w:rsidRPr="00C323DA">
              <w:t>ул. Куйбышева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 xml:space="preserve"> 856.0 м</w:t>
            </w:r>
            <w:proofErr w:type="gramStart"/>
            <w:r w:rsidRPr="00C323DA">
              <w:rPr>
                <w:vertAlign w:val="superscript"/>
              </w:rPr>
              <w:t>2</w:t>
            </w:r>
            <w:proofErr w:type="gramEnd"/>
            <w:r w:rsidRPr="00C323DA">
              <w:t xml:space="preserve"> пл. пола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</w:p>
        </w:tc>
      </w:tr>
      <w:tr w:rsidR="007F5798" w:rsidRPr="00C323DA" w:rsidTr="00E82728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</w:pPr>
            <w:r w:rsidRPr="00C323DA">
              <w:t>Боксерский клуб «Апперкот»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</w:pPr>
            <w:r w:rsidRPr="00C323DA">
              <w:t>ул. Кооперативная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 xml:space="preserve"> 477,2 м</w:t>
            </w:r>
            <w:proofErr w:type="gramStart"/>
            <w:r w:rsidRPr="00C323DA">
              <w:rPr>
                <w:vertAlign w:val="superscript"/>
              </w:rPr>
              <w:t>2</w:t>
            </w:r>
            <w:proofErr w:type="gramEnd"/>
            <w:r w:rsidRPr="00C323DA">
              <w:t xml:space="preserve"> пл. пола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798" w:rsidRPr="00C323DA" w:rsidRDefault="007F5798" w:rsidP="00951123">
            <w:pPr>
              <w:snapToGrid w:val="0"/>
              <w:jc w:val="center"/>
            </w:pPr>
          </w:p>
        </w:tc>
      </w:tr>
    </w:tbl>
    <w:p w:rsidR="0006147D" w:rsidRPr="00C323DA" w:rsidRDefault="0006147D" w:rsidP="0006147D">
      <w:pPr>
        <w:jc w:val="both"/>
      </w:pPr>
    </w:p>
    <w:p w:rsidR="00D55D31" w:rsidRDefault="00926754" w:rsidP="00C323DA">
      <w:pPr>
        <w:jc w:val="center"/>
        <w:rPr>
          <w:b/>
        </w:rPr>
      </w:pPr>
      <w:r w:rsidRPr="00B876D5">
        <w:rPr>
          <w:b/>
        </w:rPr>
        <w:t>2</w:t>
      </w:r>
      <w:r w:rsidR="004715CA" w:rsidRPr="00B876D5">
        <w:rPr>
          <w:b/>
        </w:rPr>
        <w:t>.</w:t>
      </w:r>
      <w:r w:rsidR="00D2564A" w:rsidRPr="00B876D5">
        <w:rPr>
          <w:b/>
        </w:rPr>
        <w:t>4</w:t>
      </w:r>
      <w:r w:rsidR="00D55D31" w:rsidRPr="00B876D5">
        <w:rPr>
          <w:b/>
        </w:rPr>
        <w:t xml:space="preserve"> Учреждения культуры</w:t>
      </w:r>
    </w:p>
    <w:p w:rsidR="00B876D5" w:rsidRPr="00B876D5" w:rsidRDefault="00B876D5" w:rsidP="00C323DA">
      <w:pPr>
        <w:jc w:val="center"/>
        <w:rPr>
          <w:b/>
        </w:rPr>
      </w:pPr>
    </w:p>
    <w:tbl>
      <w:tblPr>
        <w:tblW w:w="15130" w:type="dxa"/>
        <w:tblInd w:w="-77" w:type="dxa"/>
        <w:tblLayout w:type="fixed"/>
        <w:tblLook w:val="0000"/>
      </w:tblPr>
      <w:tblGrid>
        <w:gridCol w:w="671"/>
        <w:gridCol w:w="3483"/>
        <w:gridCol w:w="2694"/>
        <w:gridCol w:w="1134"/>
        <w:gridCol w:w="2279"/>
        <w:gridCol w:w="1200"/>
        <w:gridCol w:w="1340"/>
        <w:gridCol w:w="1126"/>
        <w:gridCol w:w="1203"/>
      </w:tblGrid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№</w:t>
            </w:r>
          </w:p>
          <w:p w:rsidR="00D55D31" w:rsidRPr="00C323DA" w:rsidRDefault="00D55D31" w:rsidP="00234893">
            <w:pPr>
              <w:jc w:val="center"/>
            </w:pPr>
            <w:proofErr w:type="spellStart"/>
            <w:r w:rsidRPr="00C323DA">
              <w:t>пп</w:t>
            </w:r>
            <w:proofErr w:type="spellEnd"/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Наименование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Улица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№ дома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Мощность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E87FA0" w:rsidRPr="00C323DA" w:rsidRDefault="00D55D31" w:rsidP="00E87FA0">
            <w:pPr>
              <w:snapToGrid w:val="0"/>
              <w:jc w:val="center"/>
            </w:pPr>
            <w:r w:rsidRPr="00C323DA">
              <w:t>Этаж</w:t>
            </w:r>
          </w:p>
          <w:p w:rsidR="00D55D31" w:rsidRPr="00C323DA" w:rsidRDefault="00D55D31" w:rsidP="00E87FA0">
            <w:pPr>
              <w:snapToGrid w:val="0"/>
              <w:jc w:val="center"/>
            </w:pPr>
            <w:proofErr w:type="spellStart"/>
            <w:r w:rsidRPr="00C323DA">
              <w:t>н</w:t>
            </w:r>
            <w:r w:rsidR="00E87FA0" w:rsidRPr="00C323DA">
              <w:t>ость</w:t>
            </w:r>
            <w:proofErr w:type="spellEnd"/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Материал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:rsidR="00E87FA0" w:rsidRPr="00C323DA" w:rsidRDefault="00D55D31" w:rsidP="00E87FA0">
            <w:pPr>
              <w:snapToGrid w:val="0"/>
              <w:jc w:val="center"/>
            </w:pPr>
            <w:r w:rsidRPr="00C323DA">
              <w:t>Сост</w:t>
            </w:r>
            <w:r w:rsidR="00E87FA0" w:rsidRPr="00C323DA">
              <w:t>оя</w:t>
            </w:r>
          </w:p>
          <w:p w:rsidR="00D55D31" w:rsidRPr="00C323DA" w:rsidRDefault="00E87FA0" w:rsidP="00E87FA0">
            <w:pPr>
              <w:snapToGrid w:val="0"/>
              <w:jc w:val="center"/>
            </w:pPr>
            <w:proofErr w:type="spellStart"/>
            <w:r w:rsidRPr="00C323DA">
              <w:t>ние</w:t>
            </w:r>
            <w:proofErr w:type="spellEnd"/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D55D31" w:rsidRPr="00C323DA" w:rsidRDefault="00E87FA0" w:rsidP="00234893">
            <w:pPr>
              <w:snapToGrid w:val="0"/>
              <w:jc w:val="center"/>
            </w:pPr>
            <w:proofErr w:type="spellStart"/>
            <w:proofErr w:type="gramStart"/>
            <w:r w:rsidRPr="00C323DA">
              <w:t>Примеча</w:t>
            </w:r>
            <w:proofErr w:type="spellEnd"/>
            <w:r w:rsidRPr="00C323DA">
              <w:t xml:space="preserve"> </w:t>
            </w:r>
            <w:proofErr w:type="spellStart"/>
            <w:r w:rsidRPr="00C323DA">
              <w:t>ние</w:t>
            </w:r>
            <w:proofErr w:type="spellEnd"/>
            <w:proofErr w:type="gramEnd"/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9</w:t>
            </w:r>
          </w:p>
        </w:tc>
      </w:tr>
      <w:tr w:rsidR="00D55D31" w:rsidRPr="00C323DA" w:rsidTr="00E87FA0">
        <w:trPr>
          <w:trHeight w:val="273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D74ECC">
            <w:pPr>
              <w:snapToGrid w:val="0"/>
            </w:pPr>
            <w:r w:rsidRPr="00C323DA">
              <w:t>М</w:t>
            </w:r>
            <w:r w:rsidR="006F68E1" w:rsidRPr="00C323DA">
              <w:t>Б</w:t>
            </w:r>
            <w:r w:rsidRPr="00C323DA">
              <w:t>У</w:t>
            </w:r>
            <w:r w:rsidR="006F68E1" w:rsidRPr="00C323DA">
              <w:t>К</w:t>
            </w:r>
            <w:r w:rsidRPr="00C323DA">
              <w:t xml:space="preserve"> «Д</w:t>
            </w:r>
            <w:r w:rsidR="00D74ECC">
              <w:t>К</w:t>
            </w:r>
            <w:r w:rsidR="00E87FA0" w:rsidRPr="00C323DA">
              <w:t>»</w:t>
            </w:r>
            <w:r w:rsidR="00D74ECC">
              <w:t xml:space="preserve"> г.о</w:t>
            </w:r>
            <w:proofErr w:type="gramStart"/>
            <w:r w:rsidR="00D74ECC">
              <w:t>.П</w:t>
            </w:r>
            <w:proofErr w:type="gramEnd"/>
            <w:r w:rsidR="00D74ECC">
              <w:t>охвистнево»</w:t>
            </w:r>
            <w:r w:rsidRPr="00C323DA"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</w:pPr>
            <w:r w:rsidRPr="00C323DA">
              <w:t>ул. Ленинградская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6F68E1">
            <w:pPr>
              <w:snapToGrid w:val="0"/>
              <w:jc w:val="center"/>
            </w:pPr>
            <w:r w:rsidRPr="00C323DA">
              <w:t>31</w:t>
            </w:r>
            <w:r w:rsidR="006F68E1" w:rsidRPr="00C323DA">
              <w:t>0</w:t>
            </w:r>
            <w:r w:rsidRPr="00C323DA">
              <w:t xml:space="preserve">  мест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A32" w:rsidRDefault="00D74ECC" w:rsidP="00DB192F">
            <w:pPr>
              <w:tabs>
                <w:tab w:val="left" w:pos="2740"/>
              </w:tabs>
              <w:snapToGrid w:val="0"/>
            </w:pPr>
            <w:r>
              <w:t>Клуб</w:t>
            </w:r>
            <w:r w:rsidR="000B072C">
              <w:t>, расположенный в</w:t>
            </w:r>
            <w:r>
              <w:t xml:space="preserve"> </w:t>
            </w:r>
            <w:r w:rsidR="00456A32">
              <w:t>части города Похвистнево Венера</w:t>
            </w:r>
          </w:p>
          <w:p w:rsidR="00D55D31" w:rsidRPr="00C323DA" w:rsidRDefault="00D74ECC" w:rsidP="00456A32">
            <w:pPr>
              <w:tabs>
                <w:tab w:val="left" w:pos="2740"/>
              </w:tabs>
              <w:snapToGrid w:val="0"/>
            </w:pPr>
            <w:r>
              <w:t>МБУК «ДК»</w:t>
            </w:r>
            <w:r w:rsidR="00D55D31" w:rsidRPr="00C323DA">
              <w:tab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</w:pPr>
            <w:r w:rsidRPr="00C323DA">
              <w:t xml:space="preserve"> ул. Центральная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210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6F68E1" w:rsidP="0023489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rPr>
          <w:trHeight w:val="289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3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74ECC" w:rsidP="00D74625">
            <w:pPr>
              <w:snapToGrid w:val="0"/>
            </w:pPr>
            <w:r>
              <w:t>Клуб</w:t>
            </w:r>
            <w:r w:rsidR="000B072C">
              <w:t>, расположенный в</w:t>
            </w:r>
            <w:r w:rsidR="00456A32">
              <w:t xml:space="preserve"> части города Похвистнево Красные </w:t>
            </w:r>
            <w:r w:rsidR="00456A32">
              <w:lastRenderedPageBreak/>
              <w:t>Пески</w:t>
            </w:r>
            <w:r>
              <w:t xml:space="preserve"> МБУК «ДК»</w:t>
            </w:r>
            <w:r w:rsidRPr="00C323DA">
              <w:tab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E87FA0">
            <w:pPr>
              <w:snapToGrid w:val="0"/>
            </w:pPr>
            <w:r w:rsidRPr="00C323DA">
              <w:lastRenderedPageBreak/>
              <w:t xml:space="preserve"> ул. </w:t>
            </w:r>
            <w:proofErr w:type="spellStart"/>
            <w:r w:rsidRPr="00C323DA">
              <w:t>Верхн</w:t>
            </w:r>
            <w:proofErr w:type="gramStart"/>
            <w:r w:rsidRPr="00C323DA">
              <w:t>е</w:t>
            </w:r>
            <w:proofErr w:type="spellEnd"/>
            <w:r w:rsidR="00A52460">
              <w:t>-</w:t>
            </w:r>
            <w:proofErr w:type="gramEnd"/>
            <w:r w:rsidR="00E87FA0" w:rsidRPr="00C323DA">
              <w:t xml:space="preserve"> Н</w:t>
            </w:r>
            <w:r w:rsidRPr="00C323DA">
              <w:t>абережная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180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A878C5" w:rsidP="006F68E1">
            <w:pPr>
              <w:snapToGrid w:val="0"/>
              <w:jc w:val="center"/>
            </w:pPr>
            <w:proofErr w:type="spellStart"/>
            <w:proofErr w:type="gramStart"/>
            <w:r w:rsidRPr="00C323DA">
              <w:t>Ш</w:t>
            </w:r>
            <w:r w:rsidR="006F68E1" w:rsidRPr="00C323DA">
              <w:t>лако</w:t>
            </w:r>
            <w:proofErr w:type="spellEnd"/>
            <w:r>
              <w:t xml:space="preserve"> </w:t>
            </w:r>
            <w:r w:rsidR="006F68E1" w:rsidRPr="00C323DA">
              <w:t>бло</w:t>
            </w:r>
            <w:r w:rsidR="00D55D31" w:rsidRPr="00C323DA">
              <w:t>к</w:t>
            </w:r>
            <w:proofErr w:type="gram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8438A0">
        <w:trPr>
          <w:trHeight w:val="657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lastRenderedPageBreak/>
              <w:t>4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74ECC" w:rsidP="008438A0">
            <w:pPr>
              <w:snapToGrid w:val="0"/>
            </w:pPr>
            <w:r>
              <w:t xml:space="preserve">МБУК </w:t>
            </w:r>
            <w:r w:rsidR="00D55D31" w:rsidRPr="00C323DA">
              <w:t>Централ</w:t>
            </w:r>
            <w:r>
              <w:t>изованная библиотечная система г</w:t>
            </w:r>
            <w:r w:rsidR="008438A0">
              <w:t xml:space="preserve">орода </w:t>
            </w:r>
            <w:r>
              <w:t xml:space="preserve">Похвистнево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</w:pPr>
            <w:r w:rsidRPr="00C323DA">
              <w:t xml:space="preserve">ул. </w:t>
            </w:r>
            <w:proofErr w:type="spellStart"/>
            <w:r w:rsidRPr="00C323DA">
              <w:t>Косогорная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24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6F68E1">
            <w:pPr>
              <w:snapToGrid w:val="0"/>
              <w:jc w:val="center"/>
            </w:pPr>
            <w:r w:rsidRPr="00C323DA">
              <w:t>4</w:t>
            </w:r>
            <w:r w:rsidR="006F68E1" w:rsidRPr="00C323DA">
              <w:t>7,073</w:t>
            </w:r>
            <w:r w:rsidRPr="00C323DA">
              <w:t>/6</w:t>
            </w:r>
            <w:r w:rsidR="006F68E1" w:rsidRPr="00C323DA">
              <w:t>0</w:t>
            </w:r>
            <w:r w:rsidRPr="00C323DA">
              <w:t xml:space="preserve"> </w:t>
            </w:r>
            <w:proofErr w:type="spellStart"/>
            <w:r w:rsidRPr="00C323DA">
              <w:t>т</w:t>
            </w:r>
            <w:r w:rsidR="006F68E1" w:rsidRPr="00C323DA">
              <w:t>ыс</w:t>
            </w:r>
            <w:r w:rsidRPr="00C323DA">
              <w:t>.ед</w:t>
            </w:r>
            <w:proofErr w:type="gramStart"/>
            <w:r w:rsidRPr="00C323DA">
              <w:t>.х</w:t>
            </w:r>
            <w:proofErr w:type="gramEnd"/>
            <w:r w:rsidRPr="00C323DA">
              <w:t>ран</w:t>
            </w:r>
            <w:proofErr w:type="spellEnd"/>
            <w:r w:rsidRPr="00C323DA">
              <w:t>/</w:t>
            </w:r>
            <w:proofErr w:type="spellStart"/>
            <w:r w:rsidRPr="00C323DA">
              <w:t>чит.мест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8E1" w:rsidRPr="00C323DA" w:rsidRDefault="006F68E1" w:rsidP="00234893">
            <w:pPr>
              <w:snapToGrid w:val="0"/>
              <w:jc w:val="center"/>
            </w:pPr>
            <w:r w:rsidRPr="00C323DA">
              <w:t xml:space="preserve">1 этаж </w:t>
            </w:r>
          </w:p>
          <w:p w:rsidR="00D55D31" w:rsidRPr="00C323DA" w:rsidRDefault="00D55D31" w:rsidP="006F68E1">
            <w:pPr>
              <w:snapToGrid w:val="0"/>
              <w:jc w:val="center"/>
            </w:pPr>
            <w:r w:rsidRPr="00C323DA">
              <w:t>5</w:t>
            </w:r>
            <w:r w:rsidR="006F68E1" w:rsidRPr="00C323DA">
              <w:t xml:space="preserve">-ти </w:t>
            </w:r>
            <w:proofErr w:type="spellStart"/>
            <w:r w:rsidR="006F68E1" w:rsidRPr="00C323DA">
              <w:t>эт</w:t>
            </w:r>
            <w:proofErr w:type="spellEnd"/>
            <w:r w:rsidR="006F68E1" w:rsidRPr="00C323DA">
              <w:t>. жилого дома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8438A0" w:rsidP="005A0727">
            <w:pPr>
              <w:snapToGrid w:val="0"/>
            </w:pPr>
            <w:r>
              <w:t xml:space="preserve">МБУК </w:t>
            </w:r>
            <w:r w:rsidRPr="00C323DA">
              <w:t>Централ</w:t>
            </w:r>
            <w:r>
              <w:t>изованная библиотечная система города Похвистнево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474602" w:rsidP="006F68E1">
            <w:pPr>
              <w:snapToGrid w:val="0"/>
            </w:pPr>
            <w:r w:rsidRPr="00C323DA">
              <w:t xml:space="preserve"> </w:t>
            </w:r>
            <w:r w:rsidR="006F68E1" w:rsidRPr="00C323DA">
              <w:t>ул.</w:t>
            </w:r>
            <w:r w:rsidR="00A52460">
              <w:t xml:space="preserve"> </w:t>
            </w:r>
            <w:r w:rsidRPr="00C323DA">
              <w:t>Советская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474602" w:rsidP="00234893">
            <w:pPr>
              <w:snapToGrid w:val="0"/>
              <w:jc w:val="center"/>
            </w:pPr>
            <w:r w:rsidRPr="00C323DA">
              <w:t xml:space="preserve"> 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6F68E1" w:rsidP="00234893">
            <w:pPr>
              <w:snapToGrid w:val="0"/>
              <w:jc w:val="center"/>
            </w:pPr>
            <w:r w:rsidRPr="00C323DA">
              <w:t>36,335</w:t>
            </w:r>
            <w:r w:rsidR="00D55D31" w:rsidRPr="00C323DA">
              <w:t>/</w:t>
            </w:r>
            <w:r w:rsidRPr="00C323DA">
              <w:t>8</w:t>
            </w:r>
          </w:p>
          <w:p w:rsidR="006F68E1" w:rsidRPr="00C323DA" w:rsidRDefault="00D55D31" w:rsidP="00234893">
            <w:pPr>
              <w:jc w:val="center"/>
            </w:pPr>
            <w:proofErr w:type="spellStart"/>
            <w:r w:rsidRPr="00C323DA">
              <w:t>т</w:t>
            </w:r>
            <w:r w:rsidR="006F68E1" w:rsidRPr="00C323DA">
              <w:t>ыс</w:t>
            </w:r>
            <w:r w:rsidRPr="00C323DA">
              <w:t>.ед</w:t>
            </w:r>
            <w:proofErr w:type="gramStart"/>
            <w:r w:rsidRPr="00C323DA">
              <w:t>.х</w:t>
            </w:r>
            <w:proofErr w:type="gramEnd"/>
            <w:r w:rsidRPr="00C323DA">
              <w:t>ран</w:t>
            </w:r>
            <w:proofErr w:type="spellEnd"/>
            <w:r w:rsidRPr="00C323DA">
              <w:t>/</w:t>
            </w:r>
          </w:p>
          <w:p w:rsidR="00D55D31" w:rsidRPr="00C323DA" w:rsidRDefault="00D55D31" w:rsidP="00234893">
            <w:pPr>
              <w:jc w:val="center"/>
            </w:pPr>
            <w:proofErr w:type="spellStart"/>
            <w:r w:rsidRPr="00C323DA">
              <w:t>чит</w:t>
            </w:r>
            <w:proofErr w:type="gramStart"/>
            <w:r w:rsidRPr="00C323DA">
              <w:t>.м</w:t>
            </w:r>
            <w:proofErr w:type="gramEnd"/>
            <w:r w:rsidRPr="00C323DA">
              <w:t>ест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8E1" w:rsidRPr="00C323DA" w:rsidRDefault="006F68E1" w:rsidP="006F68E1">
            <w:pPr>
              <w:snapToGrid w:val="0"/>
              <w:jc w:val="center"/>
            </w:pPr>
            <w:r w:rsidRPr="00C323DA">
              <w:t xml:space="preserve">1 этаж </w:t>
            </w:r>
          </w:p>
          <w:p w:rsidR="00D55D31" w:rsidRPr="00C323DA" w:rsidRDefault="006F68E1" w:rsidP="006F68E1">
            <w:pPr>
              <w:snapToGrid w:val="0"/>
              <w:jc w:val="center"/>
            </w:pPr>
            <w:r w:rsidRPr="00C323DA">
              <w:t xml:space="preserve">2-х </w:t>
            </w:r>
            <w:proofErr w:type="spellStart"/>
            <w:r w:rsidRPr="00C323DA">
              <w:t>эт</w:t>
            </w:r>
            <w:proofErr w:type="spellEnd"/>
            <w:r w:rsidRPr="00C323DA">
              <w:t xml:space="preserve">. жилого дома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A878C5" w:rsidP="0015279C">
            <w:pPr>
              <w:snapToGrid w:val="0"/>
              <w:jc w:val="center"/>
            </w:pPr>
            <w:proofErr w:type="spellStart"/>
            <w:proofErr w:type="gramStart"/>
            <w:r w:rsidRPr="00C323DA">
              <w:t>Ш</w:t>
            </w:r>
            <w:r w:rsidR="00D55D31" w:rsidRPr="00C323DA">
              <w:t>лако</w:t>
            </w:r>
            <w:proofErr w:type="spellEnd"/>
            <w:r>
              <w:t xml:space="preserve"> </w:t>
            </w:r>
            <w:r w:rsidR="00D55D31" w:rsidRPr="00C323DA">
              <w:t>бло</w:t>
            </w:r>
            <w:r w:rsidR="0015279C" w:rsidRPr="00C323DA">
              <w:t>к</w:t>
            </w:r>
            <w:proofErr w:type="gram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6F68E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6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8438A0" w:rsidP="00DB192F">
            <w:pPr>
              <w:snapToGrid w:val="0"/>
            </w:pPr>
            <w:r>
              <w:t xml:space="preserve">МБУК </w:t>
            </w:r>
            <w:r w:rsidRPr="00C323DA">
              <w:t>Централ</w:t>
            </w:r>
            <w:r>
              <w:t>изованная библиотечная система города Похвистнево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C90A72" w:rsidP="00C90A72">
            <w:pPr>
              <w:snapToGrid w:val="0"/>
            </w:pPr>
            <w:r w:rsidRPr="00C323DA">
              <w:t xml:space="preserve">ул. </w:t>
            </w:r>
            <w:proofErr w:type="gramStart"/>
            <w:r w:rsidRPr="00C323DA">
              <w:t>Центральная</w:t>
            </w:r>
            <w:proofErr w:type="gramEnd"/>
            <w:r w:rsidR="004B552C" w:rsidRPr="00C323DA">
              <w:t>, клуб</w:t>
            </w:r>
            <w:r w:rsidR="000D755B" w:rsidRPr="00C323DA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755B" w:rsidRPr="00C323DA" w:rsidRDefault="000D755B" w:rsidP="000D755B">
            <w:pPr>
              <w:snapToGrid w:val="0"/>
              <w:jc w:val="center"/>
            </w:pPr>
            <w:r w:rsidRPr="00C323DA">
              <w:t>10,643/15</w:t>
            </w:r>
          </w:p>
          <w:p w:rsidR="004B552C" w:rsidRPr="00C323DA" w:rsidRDefault="00D55D31" w:rsidP="000D755B">
            <w:pPr>
              <w:snapToGrid w:val="0"/>
              <w:jc w:val="center"/>
            </w:pPr>
            <w:proofErr w:type="spellStart"/>
            <w:r w:rsidRPr="00C323DA">
              <w:t>т</w:t>
            </w:r>
            <w:r w:rsidR="000D755B" w:rsidRPr="00C323DA">
              <w:t>ыс</w:t>
            </w:r>
            <w:r w:rsidRPr="00C323DA">
              <w:t>.ед</w:t>
            </w:r>
            <w:proofErr w:type="gramStart"/>
            <w:r w:rsidRPr="00C323DA">
              <w:t>.х</w:t>
            </w:r>
            <w:proofErr w:type="gramEnd"/>
            <w:r w:rsidRPr="00C323DA">
              <w:t>ран</w:t>
            </w:r>
            <w:proofErr w:type="spellEnd"/>
            <w:r w:rsidRPr="00C323DA">
              <w:t>/</w:t>
            </w:r>
          </w:p>
          <w:p w:rsidR="00D55D31" w:rsidRPr="00C323DA" w:rsidRDefault="00D55D31" w:rsidP="000D755B">
            <w:pPr>
              <w:snapToGrid w:val="0"/>
              <w:jc w:val="center"/>
            </w:pPr>
            <w:proofErr w:type="spellStart"/>
            <w:r w:rsidRPr="00C323DA">
              <w:t>чит</w:t>
            </w:r>
            <w:proofErr w:type="gramStart"/>
            <w:r w:rsidRPr="00C323DA">
              <w:t>.м</w:t>
            </w:r>
            <w:proofErr w:type="gramEnd"/>
            <w:r w:rsidRPr="00C323DA">
              <w:t>ест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C90A72" w:rsidP="00234893">
            <w:pPr>
              <w:snapToGrid w:val="0"/>
              <w:jc w:val="center"/>
            </w:pPr>
            <w:r w:rsidRPr="00C323DA">
              <w:t>в здании клуба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C90A72" w:rsidP="0023489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6F68E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7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8438A0" w:rsidP="00DB192F">
            <w:pPr>
              <w:snapToGrid w:val="0"/>
            </w:pPr>
            <w:r>
              <w:t xml:space="preserve">МБУК </w:t>
            </w:r>
            <w:r w:rsidRPr="00C323DA">
              <w:t>Централ</w:t>
            </w:r>
            <w:r>
              <w:t>изованная библиотечная система города Похвистнево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930DCD">
            <w:pPr>
              <w:snapToGrid w:val="0"/>
            </w:pPr>
            <w:r w:rsidRPr="00C323DA">
              <w:t xml:space="preserve">ул. </w:t>
            </w:r>
            <w:proofErr w:type="spellStart"/>
            <w:r w:rsidRPr="00C323DA">
              <w:t>Верхн</w:t>
            </w:r>
            <w:proofErr w:type="gramStart"/>
            <w:r w:rsidRPr="00C323DA">
              <w:t>е</w:t>
            </w:r>
            <w:proofErr w:type="spellEnd"/>
            <w:r w:rsidR="0015279C" w:rsidRPr="00C323DA">
              <w:t>-</w:t>
            </w:r>
            <w:proofErr w:type="gramEnd"/>
            <w:r w:rsidR="00930DCD">
              <w:t xml:space="preserve"> На</w:t>
            </w:r>
            <w:r w:rsidRPr="00C323DA">
              <w:t xml:space="preserve">бережная, </w:t>
            </w:r>
            <w:r w:rsidR="0015279C" w:rsidRPr="00C323DA">
              <w:t xml:space="preserve"> клуб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15279C" w:rsidP="00234893">
            <w:pPr>
              <w:snapToGrid w:val="0"/>
              <w:jc w:val="center"/>
            </w:pPr>
            <w:r w:rsidRPr="00C323DA">
              <w:t>11,401</w:t>
            </w:r>
            <w:r w:rsidR="00D55D31" w:rsidRPr="00C323DA">
              <w:t>/12</w:t>
            </w:r>
          </w:p>
          <w:p w:rsidR="00D55D31" w:rsidRPr="00C323DA" w:rsidRDefault="00D55D31" w:rsidP="0015279C">
            <w:pPr>
              <w:jc w:val="center"/>
            </w:pPr>
            <w:proofErr w:type="spellStart"/>
            <w:r w:rsidRPr="00C323DA">
              <w:t>т</w:t>
            </w:r>
            <w:r w:rsidR="0015279C" w:rsidRPr="00C323DA">
              <w:t>ыс</w:t>
            </w:r>
            <w:r w:rsidRPr="00C323DA">
              <w:t>.ед</w:t>
            </w:r>
            <w:proofErr w:type="gramStart"/>
            <w:r w:rsidRPr="00C323DA">
              <w:t>.х</w:t>
            </w:r>
            <w:proofErr w:type="gramEnd"/>
            <w:r w:rsidRPr="00C323DA">
              <w:t>ран</w:t>
            </w:r>
            <w:proofErr w:type="spellEnd"/>
            <w:r w:rsidR="0015279C" w:rsidRPr="00C323DA">
              <w:t xml:space="preserve"> / </w:t>
            </w:r>
            <w:proofErr w:type="spellStart"/>
            <w:r w:rsidRPr="00C323DA">
              <w:t>чит.мест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A878C5" w:rsidP="0015279C">
            <w:pPr>
              <w:snapToGrid w:val="0"/>
              <w:jc w:val="center"/>
            </w:pPr>
            <w:proofErr w:type="spellStart"/>
            <w:proofErr w:type="gramStart"/>
            <w:r w:rsidRPr="00C323DA">
              <w:t>Ш</w:t>
            </w:r>
            <w:r w:rsidR="00D55D31" w:rsidRPr="00C323DA">
              <w:t>лако</w:t>
            </w:r>
            <w:proofErr w:type="spellEnd"/>
            <w:r>
              <w:t xml:space="preserve"> </w:t>
            </w:r>
            <w:r w:rsidR="00D55D31" w:rsidRPr="00C323DA">
              <w:t>бло</w:t>
            </w:r>
            <w:r w:rsidR="0015279C" w:rsidRPr="00C323DA">
              <w:t>к</w:t>
            </w:r>
            <w:proofErr w:type="gramEnd"/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6F68E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8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8438A0" w:rsidP="00961C6E">
            <w:pPr>
              <w:snapToGrid w:val="0"/>
              <w:jc w:val="both"/>
            </w:pPr>
            <w:r>
              <w:t xml:space="preserve">МБУК </w:t>
            </w:r>
            <w:r w:rsidRPr="00C323DA">
              <w:t>Централ</w:t>
            </w:r>
            <w:r>
              <w:t>изованная библиотечная система город</w:t>
            </w:r>
            <w:r w:rsidR="004471C9">
              <w:t>ского округа</w:t>
            </w:r>
            <w:r>
              <w:t xml:space="preserve"> Похвистнево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B192F" w:rsidP="00DB192F">
            <w:pPr>
              <w:snapToGrid w:val="0"/>
            </w:pPr>
            <w:r>
              <w:t xml:space="preserve">пос. Октябрьский, </w:t>
            </w:r>
            <w:r w:rsidR="00D55D31" w:rsidRPr="00C323DA">
              <w:t>ул</w:t>
            </w:r>
            <w:proofErr w:type="gramStart"/>
            <w:r w:rsidR="00D55D31" w:rsidRPr="00C323DA">
              <w:t>.</w:t>
            </w:r>
            <w:r w:rsidR="0015279C" w:rsidRPr="00C323DA">
              <w:t>К</w:t>
            </w:r>
            <w:proofErr w:type="gramEnd"/>
            <w:r w:rsidR="0015279C" w:rsidRPr="00C323DA">
              <w:t>ооперативная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A878C5">
            <w:pPr>
              <w:snapToGrid w:val="0"/>
              <w:jc w:val="center"/>
            </w:pPr>
            <w:r w:rsidRPr="00C323DA">
              <w:t>1</w:t>
            </w:r>
            <w:r w:rsidR="00A878C5">
              <w:t>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15279C" w:rsidP="00234893">
            <w:pPr>
              <w:snapToGrid w:val="0"/>
              <w:jc w:val="center"/>
            </w:pPr>
            <w:r w:rsidRPr="00C323DA">
              <w:t>165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15279C">
            <w:pPr>
              <w:snapToGrid w:val="0"/>
              <w:jc w:val="center"/>
            </w:pPr>
            <w:r w:rsidRPr="00C323DA">
              <w:t>шлакобло</w:t>
            </w:r>
            <w:r w:rsidR="0015279C" w:rsidRPr="00C323DA">
              <w:t>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74ECC" w:rsidP="00234893">
            <w:pPr>
              <w:snapToGrid w:val="0"/>
              <w:jc w:val="center"/>
            </w:pPr>
            <w:r>
              <w:t>9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74ECC" w:rsidP="00D74ECC">
            <w:pPr>
              <w:snapToGrid w:val="0"/>
            </w:pPr>
            <w:r>
              <w:t>МБУК</w:t>
            </w:r>
            <w:r w:rsidR="008438A0">
              <w:t xml:space="preserve"> городского округа Похвистнево </w:t>
            </w:r>
            <w:r>
              <w:t xml:space="preserve"> «</w:t>
            </w:r>
            <w:r w:rsidR="00D55D31" w:rsidRPr="00C323DA">
              <w:t xml:space="preserve">Дом </w:t>
            </w:r>
            <w:r w:rsidR="008438A0">
              <w:t xml:space="preserve">декоративных </w:t>
            </w:r>
            <w:r>
              <w:t>народных ремесел и декоративн</w:t>
            </w:r>
            <w:proofErr w:type="gramStart"/>
            <w:r>
              <w:t>о</w:t>
            </w:r>
            <w:r w:rsidR="008438A0">
              <w:t>-</w:t>
            </w:r>
            <w:proofErr w:type="gramEnd"/>
            <w:r>
              <w:t xml:space="preserve"> прикладного искусства»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15279C">
            <w:pPr>
              <w:snapToGrid w:val="0"/>
            </w:pPr>
            <w:r w:rsidRPr="00C323DA">
              <w:t xml:space="preserve">ул.  </w:t>
            </w:r>
            <w:r w:rsidR="0015279C" w:rsidRPr="00C323DA">
              <w:t>Газовиков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15279C">
            <w:pPr>
              <w:snapToGrid w:val="0"/>
              <w:jc w:val="center"/>
            </w:pPr>
            <w:r w:rsidRPr="00C323DA">
              <w:t>1</w:t>
            </w:r>
            <w:r w:rsidR="0015279C" w:rsidRPr="00C323DA">
              <w:t>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15279C" w:rsidP="00234893">
            <w:pPr>
              <w:snapToGrid w:val="0"/>
              <w:jc w:val="center"/>
              <w:rPr>
                <w:vertAlign w:val="superscript"/>
              </w:rPr>
            </w:pPr>
            <w:r w:rsidRPr="00C323DA">
              <w:t>770,9 м</w:t>
            </w:r>
            <w:proofErr w:type="gramStart"/>
            <w:r w:rsidRPr="00C323DA">
              <w:rPr>
                <w:vertAlign w:val="superscript"/>
              </w:rPr>
              <w:t>2</w:t>
            </w:r>
            <w:proofErr w:type="gramEnd"/>
          </w:p>
          <w:p w:rsidR="0015279C" w:rsidRPr="00C323DA" w:rsidRDefault="0015279C" w:rsidP="00234893">
            <w:pPr>
              <w:snapToGrid w:val="0"/>
              <w:jc w:val="center"/>
              <w:rPr>
                <w:vertAlign w:val="superscript"/>
              </w:rPr>
            </w:pPr>
            <w:r w:rsidRPr="00C323DA">
              <w:t>417,4 м</w:t>
            </w:r>
            <w:proofErr w:type="gramStart"/>
            <w:r w:rsidRPr="00C323D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79C" w:rsidRPr="00C323DA" w:rsidRDefault="0015279C" w:rsidP="00234893">
            <w:pPr>
              <w:snapToGrid w:val="0"/>
              <w:jc w:val="center"/>
            </w:pPr>
            <w:r w:rsidRPr="00C323DA">
              <w:t xml:space="preserve">2 </w:t>
            </w:r>
            <w:proofErr w:type="spellStart"/>
            <w:r w:rsidRPr="00C323DA">
              <w:t>эт</w:t>
            </w:r>
            <w:proofErr w:type="spellEnd"/>
            <w:r w:rsidRPr="00C323DA">
              <w:t>.</w:t>
            </w:r>
          </w:p>
          <w:p w:rsidR="0015279C" w:rsidRPr="00C323DA" w:rsidRDefault="0015279C" w:rsidP="00234893">
            <w:pPr>
              <w:snapToGrid w:val="0"/>
              <w:jc w:val="center"/>
            </w:pPr>
          </w:p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  <w:r w:rsidR="0015279C" w:rsidRPr="00C323DA">
              <w:t xml:space="preserve"> </w:t>
            </w:r>
            <w:proofErr w:type="spellStart"/>
            <w:r w:rsidR="0015279C" w:rsidRPr="00C323DA">
              <w:t>эт</w:t>
            </w:r>
            <w:proofErr w:type="spellEnd"/>
            <w:r w:rsidR="0015279C" w:rsidRPr="00C323DA">
              <w:t>.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15279C" w:rsidP="00234893">
            <w:pPr>
              <w:snapToGrid w:val="0"/>
              <w:jc w:val="center"/>
            </w:pPr>
            <w:r w:rsidRPr="00C323DA">
              <w:t>корпус 1-шлакоблок</w:t>
            </w:r>
          </w:p>
          <w:p w:rsidR="0015279C" w:rsidRPr="00C323DA" w:rsidRDefault="0015279C" w:rsidP="0015279C">
            <w:pPr>
              <w:snapToGrid w:val="0"/>
              <w:jc w:val="center"/>
            </w:pPr>
            <w:r w:rsidRPr="00C323DA">
              <w:t>корпус 2-шлакоблок, кирпич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  <w:p w:rsidR="0015279C" w:rsidRPr="00C323DA" w:rsidRDefault="0015279C" w:rsidP="00234893">
            <w:pPr>
              <w:snapToGrid w:val="0"/>
              <w:jc w:val="center"/>
            </w:pPr>
          </w:p>
          <w:p w:rsidR="0015279C" w:rsidRPr="00C323DA" w:rsidRDefault="0015279C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15279C" w:rsidP="00234893">
            <w:pPr>
              <w:snapToGrid w:val="0"/>
              <w:jc w:val="center"/>
            </w:pPr>
            <w:r w:rsidRPr="00C323DA">
              <w:t>треб</w:t>
            </w:r>
            <w:proofErr w:type="gramStart"/>
            <w:r w:rsidRPr="00C323DA">
              <w:t>.</w:t>
            </w:r>
            <w:proofErr w:type="gramEnd"/>
            <w:r w:rsidRPr="00C323DA">
              <w:t xml:space="preserve"> </w:t>
            </w:r>
            <w:proofErr w:type="gramStart"/>
            <w:r w:rsidRPr="00C323DA">
              <w:t>р</w:t>
            </w:r>
            <w:proofErr w:type="gramEnd"/>
            <w:r w:rsidRPr="00C323DA">
              <w:t>емонт</w:t>
            </w:r>
          </w:p>
        </w:tc>
      </w:tr>
      <w:tr w:rsidR="00474602" w:rsidRPr="00C323DA" w:rsidTr="00BA455F">
        <w:tc>
          <w:tcPr>
            <w:tcW w:w="151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4602" w:rsidRPr="00A554A0" w:rsidRDefault="00474602" w:rsidP="00234893">
            <w:pPr>
              <w:snapToGrid w:val="0"/>
              <w:jc w:val="center"/>
              <w:rPr>
                <w:b/>
              </w:rPr>
            </w:pPr>
            <w:r w:rsidRPr="00A554A0">
              <w:rPr>
                <w:b/>
              </w:rPr>
              <w:t>Учреждения молодежной политики</w:t>
            </w:r>
          </w:p>
        </w:tc>
      </w:tr>
      <w:tr w:rsidR="00D55D31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B876D5">
            <w:pPr>
              <w:snapToGrid w:val="0"/>
              <w:jc w:val="center"/>
            </w:pPr>
            <w:r w:rsidRPr="00C323DA">
              <w:t>1</w:t>
            </w:r>
            <w:r w:rsidR="00B876D5">
              <w:t>0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D6528" w:rsidP="00234893">
            <w:pPr>
              <w:snapToGrid w:val="0"/>
            </w:pPr>
            <w:r w:rsidRPr="00C323DA">
              <w:t xml:space="preserve"> </w:t>
            </w:r>
            <w:r w:rsidR="008438A0">
              <w:t>МБУ «</w:t>
            </w:r>
            <w:r w:rsidRPr="00C323DA">
              <w:t>Дом молодежных организаций</w:t>
            </w:r>
            <w:r w:rsidR="008438A0"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951123" w:rsidRDefault="00DD6528" w:rsidP="00CD514F">
            <w:pPr>
              <w:snapToGrid w:val="0"/>
            </w:pPr>
            <w:r w:rsidRPr="00951123">
              <w:t xml:space="preserve"> </w:t>
            </w:r>
            <w:r w:rsidR="00CD514F" w:rsidRPr="00951123">
              <w:t>ул</w:t>
            </w:r>
            <w:proofErr w:type="gramStart"/>
            <w:r w:rsidR="00CD514F" w:rsidRPr="00951123">
              <w:t>.</w:t>
            </w:r>
            <w:r w:rsidRPr="00951123">
              <w:t>К</w:t>
            </w:r>
            <w:proofErr w:type="gramEnd"/>
            <w:r w:rsidRPr="00951123">
              <w:t>оопер</w:t>
            </w:r>
            <w:r w:rsidR="004B552C" w:rsidRPr="00951123">
              <w:t>а</w:t>
            </w:r>
            <w:r w:rsidRPr="00951123">
              <w:t>тивная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9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150 мест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  <w:r w:rsidRPr="00C323DA">
              <w:t>кирпич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5D31" w:rsidRPr="00C323DA" w:rsidRDefault="004B552C" w:rsidP="00234893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5D31" w:rsidRPr="00C323DA" w:rsidRDefault="00D55D31" w:rsidP="00234893">
            <w:pPr>
              <w:snapToGrid w:val="0"/>
              <w:jc w:val="center"/>
            </w:pPr>
          </w:p>
        </w:tc>
      </w:tr>
      <w:tr w:rsidR="004B552C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B876D5">
            <w:pPr>
              <w:snapToGrid w:val="0"/>
              <w:jc w:val="center"/>
            </w:pPr>
            <w:r w:rsidRPr="00C323DA">
              <w:t>1</w:t>
            </w:r>
            <w:r w:rsidR="00B876D5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9B18D5" w:rsidP="00234893">
            <w:pPr>
              <w:snapToGrid w:val="0"/>
            </w:pPr>
            <w:r>
              <w:t xml:space="preserve">МБУК </w:t>
            </w:r>
            <w:r w:rsidRPr="00C323DA">
              <w:t>Централ</w:t>
            </w:r>
            <w:r>
              <w:t>изованная библиотечная система городского округа Похвистнево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951123" w:rsidRDefault="004B552C" w:rsidP="004B552C">
            <w:pPr>
              <w:snapToGrid w:val="0"/>
            </w:pPr>
            <w:r w:rsidRPr="00951123">
              <w:t>ул. Ленинградская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23489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234893">
            <w:pPr>
              <w:snapToGrid w:val="0"/>
              <w:jc w:val="center"/>
            </w:pPr>
            <w:r w:rsidRPr="00C323DA">
              <w:t>24,953/15</w:t>
            </w:r>
          </w:p>
          <w:p w:rsidR="004B552C" w:rsidRPr="00C323DA" w:rsidRDefault="004B552C" w:rsidP="004B552C">
            <w:pPr>
              <w:snapToGrid w:val="0"/>
              <w:jc w:val="center"/>
            </w:pPr>
            <w:proofErr w:type="spellStart"/>
            <w:r w:rsidRPr="00C323DA">
              <w:t>тыс.ед</w:t>
            </w:r>
            <w:proofErr w:type="gramStart"/>
            <w:r w:rsidRPr="00C323DA">
              <w:t>.х</w:t>
            </w:r>
            <w:proofErr w:type="gramEnd"/>
            <w:r w:rsidRPr="00C323DA">
              <w:t>ран</w:t>
            </w:r>
            <w:proofErr w:type="spellEnd"/>
            <w:r w:rsidRPr="00C323DA">
              <w:t>/</w:t>
            </w:r>
          </w:p>
          <w:p w:rsidR="004B552C" w:rsidRPr="00C323DA" w:rsidRDefault="004B552C" w:rsidP="004B552C">
            <w:pPr>
              <w:snapToGrid w:val="0"/>
              <w:jc w:val="center"/>
            </w:pPr>
            <w:proofErr w:type="spellStart"/>
            <w:r w:rsidRPr="00C323DA">
              <w:t>чит</w:t>
            </w:r>
            <w:proofErr w:type="gramStart"/>
            <w:r w:rsidRPr="00C323DA">
              <w:t>.м</w:t>
            </w:r>
            <w:proofErr w:type="gramEnd"/>
            <w:r w:rsidRPr="00C323DA">
              <w:t>ест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234893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78C5" w:rsidRDefault="00A878C5" w:rsidP="00926754">
            <w:pPr>
              <w:snapToGrid w:val="0"/>
              <w:jc w:val="center"/>
            </w:pPr>
            <w:proofErr w:type="spellStart"/>
            <w:r>
              <w:t>ш</w:t>
            </w:r>
            <w:r w:rsidR="004B552C" w:rsidRPr="00C323DA">
              <w:t>лако</w:t>
            </w:r>
            <w:proofErr w:type="spellEnd"/>
          </w:p>
          <w:p w:rsidR="004B552C" w:rsidRPr="00C323DA" w:rsidRDefault="004B552C" w:rsidP="00926754">
            <w:pPr>
              <w:snapToGrid w:val="0"/>
              <w:jc w:val="center"/>
            </w:pPr>
            <w:r w:rsidRPr="00C323DA">
              <w:t>блок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2C" w:rsidRPr="00C323DA" w:rsidRDefault="004B552C" w:rsidP="00234893">
            <w:pPr>
              <w:snapToGrid w:val="0"/>
              <w:jc w:val="center"/>
            </w:pPr>
          </w:p>
        </w:tc>
      </w:tr>
      <w:tr w:rsidR="004B552C" w:rsidRPr="00C323DA" w:rsidTr="00E87FA0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B876D5">
            <w:pPr>
              <w:snapToGrid w:val="0"/>
              <w:jc w:val="center"/>
            </w:pPr>
            <w:r w:rsidRPr="00C323DA">
              <w:t>1</w:t>
            </w:r>
            <w:r w:rsidR="00B876D5"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4471C9">
            <w:pPr>
              <w:snapToGrid w:val="0"/>
            </w:pPr>
            <w:r w:rsidRPr="00C323DA">
              <w:t xml:space="preserve">МБУК </w:t>
            </w:r>
            <w:r w:rsidR="004471C9">
              <w:t>«</w:t>
            </w:r>
            <w:r w:rsidRPr="00C323DA">
              <w:t>Т</w:t>
            </w:r>
            <w:r w:rsidR="004471C9">
              <w:t xml:space="preserve">ТО </w:t>
            </w:r>
            <w:r w:rsidRPr="00C323DA">
              <w:t>«С</w:t>
            </w:r>
            <w:r w:rsidR="00A878C5">
              <w:t>АД</w:t>
            </w:r>
            <w:r w:rsidRPr="00C323DA">
              <w:t xml:space="preserve">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</w:pPr>
            <w:r w:rsidRPr="00C323DA">
              <w:t>ул. Ленинградская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234893">
            <w:pPr>
              <w:snapToGrid w:val="0"/>
              <w:jc w:val="center"/>
            </w:pPr>
            <w:r w:rsidRPr="00C323DA">
              <w:t>120 мест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  <w:jc w:val="center"/>
            </w:pPr>
            <w:r w:rsidRPr="00C323DA">
              <w:t>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  <w:jc w:val="center"/>
            </w:pPr>
            <w:r w:rsidRPr="00C323DA">
              <w:t>шлакоблок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  <w:jc w:val="center"/>
            </w:pPr>
            <w:r w:rsidRPr="00C323DA">
              <w:t>уд.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52C" w:rsidRPr="00C323DA" w:rsidRDefault="004B552C" w:rsidP="00926754">
            <w:pPr>
              <w:snapToGrid w:val="0"/>
              <w:jc w:val="center"/>
            </w:pPr>
          </w:p>
        </w:tc>
      </w:tr>
    </w:tbl>
    <w:p w:rsidR="00312ABB" w:rsidRPr="00C323DA" w:rsidRDefault="000264EB" w:rsidP="000264EB">
      <w:pPr>
        <w:pStyle w:val="a5"/>
        <w:spacing w:after="0"/>
        <w:ind w:left="0" w:right="-54"/>
        <w:rPr>
          <w:b/>
        </w:rPr>
      </w:pPr>
      <w:r w:rsidRPr="00C323DA">
        <w:rPr>
          <w:b/>
        </w:rPr>
        <w:t xml:space="preserve">               </w:t>
      </w:r>
    </w:p>
    <w:p w:rsidR="000264EB" w:rsidRPr="00C323DA" w:rsidRDefault="008D31C0" w:rsidP="008D31C0">
      <w:pPr>
        <w:pStyle w:val="a5"/>
        <w:spacing w:after="0"/>
        <w:ind w:left="0" w:right="-54"/>
        <w:rPr>
          <w:b/>
        </w:rPr>
      </w:pPr>
      <w:r w:rsidRPr="00C323DA">
        <w:rPr>
          <w:b/>
        </w:rPr>
        <w:lastRenderedPageBreak/>
        <w:t xml:space="preserve">             </w:t>
      </w:r>
      <w:r w:rsidR="00F768BB" w:rsidRPr="00C323DA">
        <w:rPr>
          <w:b/>
        </w:rPr>
        <w:t>Нормы обеспечения городского округа</w:t>
      </w:r>
      <w:r w:rsidR="00D060C8" w:rsidRPr="00C323DA">
        <w:rPr>
          <w:b/>
        </w:rPr>
        <w:t xml:space="preserve"> объектами физической культуры и спорта, объектами</w:t>
      </w:r>
      <w:r w:rsidR="00F768BB" w:rsidRPr="00C323DA">
        <w:rPr>
          <w:b/>
        </w:rPr>
        <w:t xml:space="preserve"> культуры</w:t>
      </w:r>
    </w:p>
    <w:p w:rsidR="008D31C0" w:rsidRPr="00C323DA" w:rsidRDefault="008D31C0" w:rsidP="008D31C0">
      <w:pPr>
        <w:pStyle w:val="a5"/>
        <w:spacing w:after="0"/>
        <w:ind w:left="0" w:right="-54"/>
        <w:rPr>
          <w:b/>
        </w:rPr>
      </w:pPr>
    </w:p>
    <w:tbl>
      <w:tblPr>
        <w:tblStyle w:val="a4"/>
        <w:tblW w:w="0" w:type="auto"/>
        <w:tblLayout w:type="fixed"/>
        <w:tblLook w:val="04A0"/>
      </w:tblPr>
      <w:tblGrid>
        <w:gridCol w:w="817"/>
        <w:gridCol w:w="3827"/>
        <w:gridCol w:w="2835"/>
        <w:gridCol w:w="4265"/>
        <w:gridCol w:w="2916"/>
      </w:tblGrid>
      <w:tr w:rsidR="000E74BE" w:rsidRPr="00C323DA" w:rsidTr="008D31C0">
        <w:tc>
          <w:tcPr>
            <w:tcW w:w="817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>№</w:t>
            </w:r>
          </w:p>
          <w:p w:rsidR="000E74BE" w:rsidRPr="00C323DA" w:rsidRDefault="000E74BE" w:rsidP="000E74BE">
            <w:pPr>
              <w:spacing w:line="23" w:lineRule="atLeast"/>
              <w:jc w:val="both"/>
            </w:pPr>
            <w:proofErr w:type="spellStart"/>
            <w:proofErr w:type="gramStart"/>
            <w:r w:rsidRPr="00C323DA">
              <w:t>п</w:t>
            </w:r>
            <w:proofErr w:type="spellEnd"/>
            <w:proofErr w:type="gramEnd"/>
            <w:r w:rsidRPr="00C323DA">
              <w:t>/</w:t>
            </w:r>
            <w:proofErr w:type="spellStart"/>
            <w:r w:rsidRPr="00C323DA">
              <w:t>п</w:t>
            </w:r>
            <w:proofErr w:type="spellEnd"/>
          </w:p>
        </w:tc>
        <w:tc>
          <w:tcPr>
            <w:tcW w:w="3827" w:type="dxa"/>
          </w:tcPr>
          <w:p w:rsidR="000E74BE" w:rsidRPr="00C323DA" w:rsidRDefault="000E74BE" w:rsidP="000E74BE">
            <w:pPr>
              <w:spacing w:line="23" w:lineRule="atLeast"/>
              <w:jc w:val="center"/>
            </w:pPr>
            <w:r w:rsidRPr="00C323DA">
              <w:t>Наименование объекта социальной инфраструктуры, адрес</w:t>
            </w:r>
          </w:p>
        </w:tc>
        <w:tc>
          <w:tcPr>
            <w:tcW w:w="2835" w:type="dxa"/>
          </w:tcPr>
          <w:p w:rsidR="000E74BE" w:rsidRPr="00C323DA" w:rsidRDefault="000E74BE" w:rsidP="000E74BE">
            <w:pPr>
              <w:spacing w:line="23" w:lineRule="atLeast"/>
              <w:ind w:left="612" w:hanging="612"/>
              <w:jc w:val="center"/>
            </w:pPr>
            <w:r w:rsidRPr="00C323DA">
              <w:t>Количество мест</w:t>
            </w:r>
          </w:p>
          <w:p w:rsidR="000E74BE" w:rsidRPr="00C323DA" w:rsidRDefault="000E74BE" w:rsidP="000E74BE">
            <w:pPr>
              <w:spacing w:line="23" w:lineRule="atLeast"/>
              <w:ind w:left="612" w:hanging="612"/>
              <w:jc w:val="center"/>
            </w:pPr>
            <w:r w:rsidRPr="00C323DA">
              <w:t>(фактическое на 1.01.201</w:t>
            </w:r>
            <w:r w:rsidR="00A52460">
              <w:t>7</w:t>
            </w:r>
            <w:r w:rsidRPr="00C323DA">
              <w:t>)</w:t>
            </w:r>
          </w:p>
          <w:p w:rsidR="000E74BE" w:rsidRPr="00C323DA" w:rsidRDefault="000E74BE" w:rsidP="000E74BE">
            <w:pPr>
              <w:spacing w:line="23" w:lineRule="atLeast"/>
              <w:ind w:left="612" w:hanging="612"/>
              <w:jc w:val="center"/>
            </w:pPr>
            <w:r w:rsidRPr="00C323DA">
              <w:t>общая площадь здания (кв</w:t>
            </w:r>
            <w:proofErr w:type="gramStart"/>
            <w:r w:rsidRPr="00C323DA">
              <w:t>.м</w:t>
            </w:r>
            <w:proofErr w:type="gramEnd"/>
            <w:r w:rsidRPr="00C323DA">
              <w:t>), площадь земельного участка (кв.м)</w:t>
            </w:r>
          </w:p>
        </w:tc>
        <w:tc>
          <w:tcPr>
            <w:tcW w:w="4265" w:type="dxa"/>
          </w:tcPr>
          <w:p w:rsidR="000E74BE" w:rsidRPr="00C323DA" w:rsidRDefault="000E74BE" w:rsidP="000E74BE">
            <w:pPr>
              <w:spacing w:line="23" w:lineRule="atLeast"/>
              <w:jc w:val="center"/>
            </w:pPr>
            <w:r w:rsidRPr="00C323DA">
              <w:t>Характеристика объекта/необходимость ремонтных работ, реконструкции</w:t>
            </w:r>
          </w:p>
          <w:p w:rsidR="000E74BE" w:rsidRPr="00C323DA" w:rsidRDefault="000E74BE" w:rsidP="000E74BE">
            <w:pPr>
              <w:spacing w:line="23" w:lineRule="atLeast"/>
              <w:jc w:val="center"/>
            </w:pPr>
            <w:r w:rsidRPr="00C323DA">
              <w:t>(материал стен, состояние)</w:t>
            </w:r>
          </w:p>
        </w:tc>
        <w:tc>
          <w:tcPr>
            <w:tcW w:w="2916" w:type="dxa"/>
          </w:tcPr>
          <w:p w:rsidR="000E74BE" w:rsidRPr="00C323DA" w:rsidRDefault="000E74BE" w:rsidP="000E74BE">
            <w:pPr>
              <w:spacing w:line="23" w:lineRule="atLeast"/>
              <w:jc w:val="center"/>
            </w:pPr>
            <w:r w:rsidRPr="00C323DA">
              <w:t>Прогнозируемый спрос на услуги (в соответствии с прогнозом изменения численности и половозрастного состава населения)</w:t>
            </w:r>
          </w:p>
        </w:tc>
      </w:tr>
      <w:tr w:rsidR="000E74BE" w:rsidRPr="00C323DA" w:rsidTr="008D31C0">
        <w:tc>
          <w:tcPr>
            <w:tcW w:w="14660" w:type="dxa"/>
            <w:gridSpan w:val="5"/>
          </w:tcPr>
          <w:p w:rsidR="000E74BE" w:rsidRPr="00C323DA" w:rsidRDefault="000E74BE" w:rsidP="008D31C0">
            <w:pPr>
              <w:pStyle w:val="a5"/>
              <w:spacing w:after="0"/>
              <w:ind w:left="0" w:right="-54"/>
              <w:jc w:val="center"/>
              <w:rPr>
                <w:b/>
              </w:rPr>
            </w:pPr>
            <w:r w:rsidRPr="00C323DA">
              <w:rPr>
                <w:b/>
              </w:rPr>
              <w:t>Объекты культуры</w:t>
            </w:r>
          </w:p>
        </w:tc>
      </w:tr>
      <w:tr w:rsidR="000E74BE" w:rsidRPr="00C323DA" w:rsidTr="008D31C0">
        <w:tc>
          <w:tcPr>
            <w:tcW w:w="817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 xml:space="preserve">1. </w:t>
            </w:r>
          </w:p>
        </w:tc>
        <w:tc>
          <w:tcPr>
            <w:tcW w:w="3827" w:type="dxa"/>
          </w:tcPr>
          <w:p w:rsidR="000E74BE" w:rsidRPr="00C323DA" w:rsidRDefault="008438A0" w:rsidP="000E74BE">
            <w:pPr>
              <w:keepNext/>
              <w:jc w:val="both"/>
              <w:outlineLvl w:val="0"/>
            </w:pPr>
            <w:r w:rsidRPr="00C323DA">
              <w:t>МБУК «Д</w:t>
            </w:r>
            <w:r>
              <w:t>К</w:t>
            </w:r>
            <w:r w:rsidRPr="00C323DA">
              <w:t>»</w:t>
            </w:r>
            <w:r>
              <w:t xml:space="preserve"> г.о</w:t>
            </w:r>
            <w:proofErr w:type="gramStart"/>
            <w:r>
              <w:t>.П</w:t>
            </w:r>
            <w:proofErr w:type="gramEnd"/>
            <w:r>
              <w:t>охвистнево»;</w:t>
            </w:r>
          </w:p>
          <w:p w:rsidR="000E74BE" w:rsidRPr="00C323DA" w:rsidRDefault="000E74BE" w:rsidP="000E74BE">
            <w:pPr>
              <w:spacing w:after="200" w:line="276" w:lineRule="auto"/>
              <w:rPr>
                <w:rFonts w:eastAsiaTheme="minorHAnsi"/>
                <w:lang w:eastAsia="en-US"/>
              </w:rPr>
            </w:pPr>
            <w:r w:rsidRPr="00C323DA">
              <w:t xml:space="preserve">г.  Похвистнево, </w:t>
            </w:r>
            <w:r w:rsidRPr="00C323DA">
              <w:rPr>
                <w:rFonts w:eastAsiaTheme="minorHAnsi"/>
                <w:lang w:eastAsia="en-US"/>
              </w:rPr>
              <w:t>ул</w:t>
            </w:r>
            <w:proofErr w:type="gramStart"/>
            <w:r w:rsidRPr="00C323DA">
              <w:rPr>
                <w:rFonts w:eastAsiaTheme="minorHAnsi"/>
                <w:lang w:eastAsia="en-US"/>
              </w:rPr>
              <w:t>.Л</w:t>
            </w:r>
            <w:proofErr w:type="gramEnd"/>
            <w:r w:rsidRPr="00C323DA">
              <w:rPr>
                <w:rFonts w:eastAsiaTheme="minorHAnsi"/>
                <w:lang w:eastAsia="en-US"/>
              </w:rPr>
              <w:t>енинградская, 2</w:t>
            </w:r>
            <w:r w:rsidR="009B18D5">
              <w:rPr>
                <w:rFonts w:eastAsiaTheme="minorHAnsi"/>
                <w:lang w:eastAsia="en-US"/>
              </w:rPr>
              <w:t>.</w:t>
            </w:r>
          </w:p>
          <w:p w:rsidR="000E74BE" w:rsidRPr="00C323DA" w:rsidRDefault="000E74BE" w:rsidP="000E74BE">
            <w:pPr>
              <w:spacing w:line="23" w:lineRule="atLeast"/>
              <w:jc w:val="both"/>
            </w:pPr>
          </w:p>
        </w:tc>
        <w:tc>
          <w:tcPr>
            <w:tcW w:w="2835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 xml:space="preserve">  Площадь здания:   2795 кв</w:t>
            </w:r>
            <w:proofErr w:type="gramStart"/>
            <w:r w:rsidRPr="00C323DA">
              <w:t>.м</w:t>
            </w:r>
            <w:proofErr w:type="gramEnd"/>
          </w:p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>Площадь земельного участка: 4304  кв</w:t>
            </w:r>
            <w:proofErr w:type="gramStart"/>
            <w:r w:rsidRPr="00C323DA">
              <w:t>.м</w:t>
            </w:r>
            <w:proofErr w:type="gramEnd"/>
          </w:p>
        </w:tc>
        <w:tc>
          <w:tcPr>
            <w:tcW w:w="4265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>Кирпичное здание 1955г. постройки    является объектом культурного наследия регионального значения.</w:t>
            </w:r>
          </w:p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 xml:space="preserve">Необходимо    замена </w:t>
            </w:r>
            <w:proofErr w:type="spellStart"/>
            <w:r w:rsidRPr="00C323DA">
              <w:t>штангетного</w:t>
            </w:r>
            <w:proofErr w:type="spellEnd"/>
            <w:r w:rsidRPr="00C323DA">
              <w:t xml:space="preserve">,  </w:t>
            </w:r>
            <w:proofErr w:type="gramStart"/>
            <w:r w:rsidRPr="00C323DA">
              <w:t>сценического</w:t>
            </w:r>
            <w:proofErr w:type="gramEnd"/>
            <w:r w:rsidRPr="00C323DA">
              <w:t xml:space="preserve">, звукоусиливающего </w:t>
            </w:r>
            <w:proofErr w:type="spellStart"/>
            <w:r w:rsidRPr="00C323DA">
              <w:t>оборудвания</w:t>
            </w:r>
            <w:proofErr w:type="spellEnd"/>
            <w:r w:rsidRPr="00C323DA">
              <w:t>. В целях сохранения здания в нормативном состоянии  необходим ремонт подвала.</w:t>
            </w:r>
          </w:p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 xml:space="preserve">Необходимы мероприятия по повышению  доступности для инвалидов и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групп населения</w:t>
            </w:r>
            <w:r w:rsidR="00A554A0">
              <w:t>.</w:t>
            </w:r>
          </w:p>
        </w:tc>
        <w:tc>
          <w:tcPr>
            <w:tcW w:w="2916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 xml:space="preserve"> Спрос на услуги возрастает   </w:t>
            </w:r>
          </w:p>
        </w:tc>
      </w:tr>
      <w:tr w:rsidR="000E74BE" w:rsidRPr="00C323DA" w:rsidTr="008D31C0">
        <w:tc>
          <w:tcPr>
            <w:tcW w:w="817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>2.</w:t>
            </w:r>
          </w:p>
        </w:tc>
        <w:tc>
          <w:tcPr>
            <w:tcW w:w="3827" w:type="dxa"/>
          </w:tcPr>
          <w:p w:rsidR="000E74BE" w:rsidRPr="00C323DA" w:rsidRDefault="008438A0" w:rsidP="00DB192F">
            <w:pPr>
              <w:rPr>
                <w:rFonts w:eastAsia="Calibri"/>
              </w:rPr>
            </w:pPr>
            <w:r>
              <w:t>МБУК городского округа Похвистнево  «</w:t>
            </w:r>
            <w:r w:rsidRPr="00C323DA">
              <w:t xml:space="preserve">Дом </w:t>
            </w:r>
            <w:r>
              <w:t>декоративных народных ремесел и декоративн</w:t>
            </w:r>
            <w:proofErr w:type="gramStart"/>
            <w:r>
              <w:t>о-</w:t>
            </w:r>
            <w:proofErr w:type="gramEnd"/>
            <w:r>
              <w:t xml:space="preserve"> прикладного искусства»</w:t>
            </w:r>
            <w:r w:rsidR="000E74BE" w:rsidRPr="00C323DA">
              <w:t>;</w:t>
            </w:r>
          </w:p>
          <w:p w:rsidR="000E74BE" w:rsidRPr="00C323DA" w:rsidRDefault="000E74BE" w:rsidP="000E74BE">
            <w:pPr>
              <w:jc w:val="both"/>
              <w:rPr>
                <w:color w:val="FF0000"/>
              </w:rPr>
            </w:pPr>
            <w:r w:rsidRPr="00C323DA">
              <w:t xml:space="preserve"> г. Похвистнево, ул. Газовиков, дом 14</w:t>
            </w:r>
            <w:r w:rsidR="009B18D5">
              <w:t>.</w:t>
            </w:r>
          </w:p>
        </w:tc>
        <w:tc>
          <w:tcPr>
            <w:tcW w:w="2835" w:type="dxa"/>
          </w:tcPr>
          <w:p w:rsidR="00A52460" w:rsidRDefault="000E74BE" w:rsidP="000E74BE">
            <w:pPr>
              <w:spacing w:line="23" w:lineRule="atLeast"/>
              <w:jc w:val="both"/>
            </w:pPr>
            <w:r w:rsidRPr="00C323DA">
              <w:t xml:space="preserve">Площадь зданий:   </w:t>
            </w:r>
            <w:r w:rsidR="00A52460">
              <w:t xml:space="preserve"> </w:t>
            </w:r>
          </w:p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>корпус1-770,9</w:t>
            </w:r>
            <w:r w:rsidRPr="00C323DA">
              <w:rPr>
                <w:b/>
                <w:i/>
                <w:u w:val="single"/>
              </w:rPr>
              <w:t xml:space="preserve"> </w:t>
            </w:r>
            <w:r w:rsidRPr="00C323DA">
              <w:t>кв</w:t>
            </w:r>
            <w:proofErr w:type="gramStart"/>
            <w:r w:rsidRPr="00C323DA">
              <w:t>.м</w:t>
            </w:r>
            <w:proofErr w:type="gramEnd"/>
          </w:p>
          <w:p w:rsidR="000E74BE" w:rsidRPr="00C323DA" w:rsidRDefault="000E74BE" w:rsidP="00A52460">
            <w:pPr>
              <w:spacing w:line="23" w:lineRule="atLeast"/>
            </w:pPr>
            <w:r w:rsidRPr="00C323DA">
              <w:t>корпус2-417,4</w:t>
            </w:r>
            <w:r w:rsidRPr="00C323DA">
              <w:rPr>
                <w:b/>
                <w:i/>
                <w:u w:val="single"/>
              </w:rPr>
              <w:t xml:space="preserve"> </w:t>
            </w:r>
            <w:r w:rsidRPr="00C323DA">
              <w:t>кв</w:t>
            </w:r>
            <w:proofErr w:type="gramStart"/>
            <w:r w:rsidRPr="00C323DA">
              <w:t>.м</w:t>
            </w:r>
            <w:proofErr w:type="gramEnd"/>
            <w:r w:rsidRPr="00C323DA">
              <w:t xml:space="preserve"> </w:t>
            </w:r>
          </w:p>
        </w:tc>
        <w:tc>
          <w:tcPr>
            <w:tcW w:w="4265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 xml:space="preserve"> Необходимы мероприятия по повышению  доступности для инвалидов и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групп населения</w:t>
            </w:r>
            <w:r w:rsidR="00A554A0">
              <w:t>.</w:t>
            </w:r>
          </w:p>
          <w:p w:rsidR="000E74BE" w:rsidRPr="00C323DA" w:rsidRDefault="000E74BE" w:rsidP="000E74BE">
            <w:pPr>
              <w:spacing w:line="23" w:lineRule="atLeast"/>
              <w:jc w:val="both"/>
              <w:rPr>
                <w:color w:val="FF0000"/>
              </w:rPr>
            </w:pPr>
          </w:p>
        </w:tc>
        <w:tc>
          <w:tcPr>
            <w:tcW w:w="2916" w:type="dxa"/>
          </w:tcPr>
          <w:p w:rsidR="000E74BE" w:rsidRPr="00C323DA" w:rsidRDefault="000E74BE" w:rsidP="000E74BE">
            <w:pPr>
              <w:spacing w:line="23" w:lineRule="atLeast"/>
              <w:jc w:val="both"/>
            </w:pPr>
            <w:r w:rsidRPr="00C323DA">
              <w:t>Необходим  капитальный ремонт корпуса 1</w:t>
            </w:r>
            <w:r w:rsidR="00A554A0">
              <w:t>.</w:t>
            </w:r>
          </w:p>
          <w:p w:rsidR="000E74BE" w:rsidRPr="00C323DA" w:rsidRDefault="000E74BE" w:rsidP="000E74BE">
            <w:pPr>
              <w:spacing w:line="23" w:lineRule="atLeast"/>
              <w:jc w:val="both"/>
              <w:rPr>
                <w:color w:val="FF0000"/>
              </w:rPr>
            </w:pPr>
            <w:r w:rsidRPr="00C323DA">
              <w:t xml:space="preserve"> Спрос на услуги возрастает</w:t>
            </w:r>
            <w:r w:rsidR="00A554A0">
              <w:t>.</w:t>
            </w:r>
            <w:r w:rsidRPr="00C323DA">
              <w:t xml:space="preserve">   </w:t>
            </w:r>
          </w:p>
        </w:tc>
      </w:tr>
      <w:tr w:rsidR="0053782E" w:rsidRPr="00C323DA" w:rsidTr="00C323DA">
        <w:trPr>
          <w:trHeight w:val="1773"/>
        </w:trPr>
        <w:tc>
          <w:tcPr>
            <w:tcW w:w="817" w:type="dxa"/>
          </w:tcPr>
          <w:p w:rsidR="0053782E" w:rsidRPr="00C323DA" w:rsidRDefault="0053782E" w:rsidP="000E74BE">
            <w:pPr>
              <w:spacing w:line="23" w:lineRule="atLeast"/>
              <w:jc w:val="both"/>
            </w:pPr>
            <w:r w:rsidRPr="00C323DA">
              <w:t>3</w:t>
            </w:r>
          </w:p>
        </w:tc>
        <w:tc>
          <w:tcPr>
            <w:tcW w:w="3827" w:type="dxa"/>
          </w:tcPr>
          <w:p w:rsidR="0053782E" w:rsidRPr="00DB192F" w:rsidRDefault="0053782E" w:rsidP="00A554A0">
            <w:pPr>
              <w:rPr>
                <w:rFonts w:eastAsia="Calibri"/>
              </w:rPr>
            </w:pPr>
            <w:r w:rsidRPr="00C323DA">
              <w:t xml:space="preserve">  </w:t>
            </w:r>
            <w:r w:rsidRPr="00C323DA">
              <w:rPr>
                <w:rFonts w:eastAsia="Calibri"/>
              </w:rPr>
              <w:t>У</w:t>
            </w:r>
            <w:r w:rsidR="00DB192F">
              <w:rPr>
                <w:rFonts w:eastAsia="Calibri"/>
              </w:rPr>
              <w:t xml:space="preserve">ДО </w:t>
            </w:r>
            <w:r w:rsidRPr="00C323DA">
              <w:rPr>
                <w:rFonts w:eastAsia="Calibri"/>
              </w:rPr>
              <w:t>«Детская школа искусств»</w:t>
            </w:r>
            <w:r w:rsidR="008438A0">
              <w:rPr>
                <w:rFonts w:eastAsia="Calibri"/>
              </w:rPr>
              <w:t>;</w:t>
            </w:r>
            <w:r w:rsidRPr="00C323DA">
              <w:rPr>
                <w:rFonts w:eastAsia="Calibri"/>
              </w:rPr>
              <w:t xml:space="preserve"> </w:t>
            </w:r>
            <w:proofErr w:type="gramStart"/>
            <w:r w:rsidRPr="00C323DA">
              <w:rPr>
                <w:rFonts w:eastAsia="Calibri"/>
              </w:rPr>
              <w:t>г</w:t>
            </w:r>
            <w:proofErr w:type="gramEnd"/>
            <w:r w:rsidRPr="00C323DA">
              <w:rPr>
                <w:rFonts w:eastAsia="Calibri"/>
              </w:rPr>
              <w:t>. Похвистнево</w:t>
            </w:r>
            <w:r w:rsidR="00DB192F">
              <w:rPr>
                <w:rFonts w:eastAsia="Calibri"/>
              </w:rPr>
              <w:t xml:space="preserve">, </w:t>
            </w:r>
            <w:r w:rsidRPr="00C323DA">
              <w:rPr>
                <w:rFonts w:eastAsia="Calibri"/>
              </w:rPr>
              <w:t xml:space="preserve"> ул. А. Васильева, д. 2 </w:t>
            </w:r>
            <w:r w:rsidR="009B18D5">
              <w:rPr>
                <w:rFonts w:eastAsia="Calibri"/>
              </w:rPr>
              <w:t>.</w:t>
            </w:r>
          </w:p>
        </w:tc>
        <w:tc>
          <w:tcPr>
            <w:tcW w:w="2835" w:type="dxa"/>
          </w:tcPr>
          <w:p w:rsidR="0053782E" w:rsidRPr="00C323DA" w:rsidRDefault="0053782E" w:rsidP="000E74BE">
            <w:pPr>
              <w:spacing w:line="23" w:lineRule="atLeast"/>
              <w:jc w:val="both"/>
            </w:pPr>
            <w:r w:rsidRPr="00C323DA">
              <w:t xml:space="preserve"> Площадь здания:   </w:t>
            </w:r>
            <w:r w:rsidR="00984900" w:rsidRPr="009C0BAB">
              <w:t>1439,8</w:t>
            </w:r>
            <w:r w:rsidRPr="009C0BAB">
              <w:t xml:space="preserve"> кв.м</w:t>
            </w:r>
            <w:r w:rsidR="00A52460" w:rsidRPr="009C0BAB">
              <w:t>.</w:t>
            </w:r>
          </w:p>
          <w:p w:rsidR="0053782E" w:rsidRPr="00C323DA" w:rsidRDefault="0053782E" w:rsidP="000E74BE">
            <w:pPr>
              <w:spacing w:line="23" w:lineRule="atLeast"/>
              <w:jc w:val="both"/>
              <w:rPr>
                <w:color w:val="FF0000"/>
              </w:rPr>
            </w:pPr>
            <w:r w:rsidRPr="00C323DA">
              <w:t>Площадь земельного участка:</w:t>
            </w:r>
            <w:r w:rsidR="00A52460">
              <w:t xml:space="preserve"> </w:t>
            </w:r>
            <w:r w:rsidRPr="00C323DA">
              <w:t>2809   кв.м</w:t>
            </w:r>
            <w:r w:rsidR="009B18D5">
              <w:t>.</w:t>
            </w:r>
          </w:p>
        </w:tc>
        <w:tc>
          <w:tcPr>
            <w:tcW w:w="4265" w:type="dxa"/>
          </w:tcPr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  <w:r w:rsidRPr="00C323DA">
              <w:rPr>
                <w:sz w:val="24"/>
                <w:szCs w:val="24"/>
              </w:rPr>
              <w:t>Кирпичное здание постройки 1986 года</w:t>
            </w:r>
            <w:r w:rsidR="00A554A0">
              <w:rPr>
                <w:sz w:val="24"/>
                <w:szCs w:val="24"/>
              </w:rPr>
              <w:t>.</w:t>
            </w:r>
            <w:r w:rsidRPr="00C323DA">
              <w:rPr>
                <w:sz w:val="24"/>
                <w:szCs w:val="24"/>
              </w:rPr>
              <w:t xml:space="preserve">   </w:t>
            </w: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  <w:p w:rsidR="0053782E" w:rsidRPr="00C323DA" w:rsidRDefault="0053782E" w:rsidP="000E74BE">
            <w:pPr>
              <w:pStyle w:val="11"/>
              <w:ind w:right="-27"/>
              <w:rPr>
                <w:sz w:val="24"/>
                <w:szCs w:val="24"/>
              </w:rPr>
            </w:pPr>
          </w:p>
        </w:tc>
        <w:tc>
          <w:tcPr>
            <w:tcW w:w="2916" w:type="dxa"/>
            <w:vMerge w:val="restart"/>
          </w:tcPr>
          <w:p w:rsidR="0053782E" w:rsidRPr="00C323DA" w:rsidRDefault="0053782E" w:rsidP="000E74BE">
            <w:pPr>
              <w:spacing w:line="23" w:lineRule="atLeast"/>
              <w:jc w:val="both"/>
            </w:pPr>
            <w:r w:rsidRPr="00C323DA">
              <w:lastRenderedPageBreak/>
              <w:t xml:space="preserve">Существующее здание соответствует </w:t>
            </w:r>
            <w:proofErr w:type="spellStart"/>
            <w:proofErr w:type="gramStart"/>
            <w:r w:rsidRPr="00C323DA">
              <w:t>норма</w:t>
            </w:r>
            <w:r w:rsidR="00A554A0">
              <w:t>-</w:t>
            </w:r>
            <w:r w:rsidRPr="00C323DA">
              <w:t>тивным</w:t>
            </w:r>
            <w:proofErr w:type="spellEnd"/>
            <w:proofErr w:type="gramEnd"/>
            <w:r w:rsidRPr="00C323DA">
              <w:t xml:space="preserve"> требованиям</w:t>
            </w:r>
            <w:r w:rsidR="009B18D5">
              <w:t>.</w:t>
            </w:r>
          </w:p>
        </w:tc>
      </w:tr>
      <w:tr w:rsidR="0053782E" w:rsidRPr="00C323DA" w:rsidTr="00C323DA">
        <w:trPr>
          <w:trHeight w:val="515"/>
        </w:trPr>
        <w:tc>
          <w:tcPr>
            <w:tcW w:w="817" w:type="dxa"/>
          </w:tcPr>
          <w:p w:rsidR="0053782E" w:rsidRPr="00C323DA" w:rsidRDefault="0053782E" w:rsidP="000E74BE">
            <w:pPr>
              <w:spacing w:line="23" w:lineRule="atLeast"/>
              <w:jc w:val="both"/>
            </w:pPr>
            <w:r w:rsidRPr="00C323DA">
              <w:lastRenderedPageBreak/>
              <w:t>4.</w:t>
            </w:r>
          </w:p>
        </w:tc>
        <w:tc>
          <w:tcPr>
            <w:tcW w:w="3827" w:type="dxa"/>
          </w:tcPr>
          <w:p w:rsidR="0053782E" w:rsidRPr="00C323DA" w:rsidRDefault="008438A0" w:rsidP="000E74BE">
            <w:pPr>
              <w:jc w:val="both"/>
            </w:pPr>
            <w:r w:rsidRPr="00C323DA">
              <w:t xml:space="preserve">МУК </w:t>
            </w:r>
            <w:r w:rsidR="004471C9">
              <w:t>«</w:t>
            </w:r>
            <w:r w:rsidRPr="00C323DA">
              <w:t>Т</w:t>
            </w:r>
            <w:r w:rsidR="004471C9">
              <w:t xml:space="preserve">ТО </w:t>
            </w:r>
            <w:r w:rsidRPr="00C323DA">
              <w:t>«С</w:t>
            </w:r>
            <w:r>
              <w:t>АД</w:t>
            </w:r>
            <w:r w:rsidRPr="00C323DA">
              <w:t>»</w:t>
            </w:r>
            <w:r w:rsidR="004471C9">
              <w:t>;</w:t>
            </w:r>
            <w:r w:rsidRPr="00C323DA">
              <w:t xml:space="preserve"> </w:t>
            </w:r>
            <w:r w:rsidR="00CD514F">
              <w:rPr>
                <w:rFonts w:eastAsia="Calibri"/>
              </w:rPr>
              <w:t>г</w:t>
            </w:r>
            <w:proofErr w:type="gramStart"/>
            <w:r w:rsidR="00CD514F">
              <w:rPr>
                <w:rFonts w:eastAsia="Calibri"/>
              </w:rPr>
              <w:t>.</w:t>
            </w:r>
            <w:r w:rsidR="0053782E" w:rsidRPr="00C323DA">
              <w:rPr>
                <w:rFonts w:eastAsia="Calibri"/>
              </w:rPr>
              <w:t>П</w:t>
            </w:r>
            <w:proofErr w:type="gramEnd"/>
            <w:r w:rsidR="0053782E" w:rsidRPr="00C323DA">
              <w:rPr>
                <w:rFonts w:eastAsia="Calibri"/>
              </w:rPr>
              <w:t>охвистнево, ул.Ленинградская, д.2</w:t>
            </w:r>
            <w:r w:rsidR="009B18D5">
              <w:rPr>
                <w:rFonts w:eastAsia="Calibri"/>
              </w:rPr>
              <w:t>.</w:t>
            </w:r>
          </w:p>
          <w:p w:rsidR="0053782E" w:rsidRPr="00C323DA" w:rsidRDefault="0053782E" w:rsidP="000E74BE">
            <w:pPr>
              <w:spacing w:line="23" w:lineRule="atLeast"/>
              <w:jc w:val="both"/>
              <w:rPr>
                <w:color w:val="FF0000"/>
              </w:rPr>
            </w:pPr>
          </w:p>
        </w:tc>
        <w:tc>
          <w:tcPr>
            <w:tcW w:w="2835" w:type="dxa"/>
          </w:tcPr>
          <w:p w:rsidR="0053782E" w:rsidRPr="00C323DA" w:rsidRDefault="0053782E" w:rsidP="000E74BE">
            <w:pPr>
              <w:spacing w:line="23" w:lineRule="atLeast"/>
              <w:jc w:val="center"/>
            </w:pPr>
            <w:r w:rsidRPr="00C323DA">
              <w:t xml:space="preserve"> </w:t>
            </w:r>
          </w:p>
          <w:p w:rsidR="0053782E" w:rsidRPr="00C323DA" w:rsidRDefault="0053782E" w:rsidP="000E74BE">
            <w:pPr>
              <w:spacing w:line="23" w:lineRule="atLeast"/>
              <w:jc w:val="both"/>
            </w:pPr>
            <w:r w:rsidRPr="00C323DA">
              <w:t>Площадь помещений:   779,4 кв</w:t>
            </w:r>
            <w:proofErr w:type="gramStart"/>
            <w:r w:rsidRPr="00C323DA">
              <w:t>.м</w:t>
            </w:r>
            <w:proofErr w:type="gramEnd"/>
          </w:p>
          <w:p w:rsidR="0053782E" w:rsidRPr="00C323DA" w:rsidRDefault="0053782E" w:rsidP="000E74BE">
            <w:pPr>
              <w:spacing w:line="23" w:lineRule="atLeast"/>
              <w:jc w:val="center"/>
            </w:pPr>
          </w:p>
          <w:p w:rsidR="0053782E" w:rsidRPr="00C323DA" w:rsidRDefault="0053782E" w:rsidP="000E74BE">
            <w:pPr>
              <w:spacing w:line="23" w:lineRule="atLeast"/>
              <w:jc w:val="center"/>
              <w:rPr>
                <w:color w:val="FF0000"/>
              </w:rPr>
            </w:pPr>
          </w:p>
        </w:tc>
        <w:tc>
          <w:tcPr>
            <w:tcW w:w="4265" w:type="dxa"/>
          </w:tcPr>
          <w:p w:rsidR="0053782E" w:rsidRPr="00C323DA" w:rsidRDefault="0053782E" w:rsidP="000E74BE">
            <w:r w:rsidRPr="00C323DA">
              <w:t>Шлакобетонное здание 1955 года постройки, открыто после ремонта в 2003 году.</w:t>
            </w:r>
          </w:p>
          <w:p w:rsidR="0053782E" w:rsidRPr="00C323DA" w:rsidRDefault="0053782E" w:rsidP="000E74BE">
            <w:pPr>
              <w:jc w:val="both"/>
            </w:pPr>
            <w:r w:rsidRPr="00C323DA">
              <w:t>Необходимо выполнить  работы по ремонту системы отопления и водоснабжения, по ремонту фасада здания, по внутренней отделке фойе и зрительного зала, по ремонту крыши.</w:t>
            </w:r>
          </w:p>
          <w:p w:rsidR="0053782E" w:rsidRPr="00C323DA" w:rsidRDefault="0053782E" w:rsidP="000E74BE">
            <w:pPr>
              <w:jc w:val="both"/>
            </w:pPr>
            <w:r w:rsidRPr="00C323DA">
              <w:t xml:space="preserve">Необходимы мероприятия по повышению  доступности для инвалидов и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групп населения</w:t>
            </w:r>
          </w:p>
        </w:tc>
        <w:tc>
          <w:tcPr>
            <w:tcW w:w="2916" w:type="dxa"/>
            <w:vMerge/>
          </w:tcPr>
          <w:p w:rsidR="0053782E" w:rsidRPr="00C323DA" w:rsidRDefault="0053782E" w:rsidP="000E74BE">
            <w:pPr>
              <w:spacing w:line="23" w:lineRule="atLeast"/>
              <w:jc w:val="both"/>
              <w:rPr>
                <w:color w:val="FF0000"/>
              </w:rPr>
            </w:pPr>
          </w:p>
        </w:tc>
      </w:tr>
      <w:tr w:rsidR="00C323DA" w:rsidRPr="00C323DA" w:rsidTr="008D31C0">
        <w:tc>
          <w:tcPr>
            <w:tcW w:w="817" w:type="dxa"/>
          </w:tcPr>
          <w:p w:rsidR="00C323DA" w:rsidRPr="00C323DA" w:rsidRDefault="00C323DA" w:rsidP="000E74BE">
            <w:pPr>
              <w:spacing w:line="23" w:lineRule="atLeast"/>
              <w:jc w:val="both"/>
            </w:pPr>
            <w:r w:rsidRPr="00C323DA">
              <w:t>5.</w:t>
            </w:r>
          </w:p>
        </w:tc>
        <w:tc>
          <w:tcPr>
            <w:tcW w:w="3827" w:type="dxa"/>
          </w:tcPr>
          <w:p w:rsidR="00C323DA" w:rsidRPr="00C323DA" w:rsidRDefault="009B18D5" w:rsidP="000E74BE">
            <w:pPr>
              <w:jc w:val="both"/>
            </w:pPr>
            <w:r>
              <w:t xml:space="preserve">МБУК </w:t>
            </w:r>
            <w:r w:rsidRPr="00C323DA">
              <w:t>Централ</w:t>
            </w:r>
            <w:r>
              <w:t>изованная библиотечная система городского округа Похвистнево.</w:t>
            </w:r>
          </w:p>
        </w:tc>
        <w:tc>
          <w:tcPr>
            <w:tcW w:w="2835" w:type="dxa"/>
          </w:tcPr>
          <w:p w:rsidR="00C323DA" w:rsidRPr="00C323DA" w:rsidRDefault="00C323DA" w:rsidP="000E74BE">
            <w:pPr>
              <w:spacing w:line="23" w:lineRule="atLeast"/>
            </w:pPr>
            <w:r w:rsidRPr="00C323DA">
              <w:t xml:space="preserve"> на 01.01.2017</w:t>
            </w:r>
          </w:p>
          <w:p w:rsidR="00C323DA" w:rsidRPr="00C323DA" w:rsidRDefault="00C323DA" w:rsidP="000E74BE">
            <w:pPr>
              <w:spacing w:line="23" w:lineRule="atLeast"/>
            </w:pPr>
            <w:r w:rsidRPr="00C323DA">
              <w:t>47073 единиц хранения</w:t>
            </w:r>
          </w:p>
          <w:p w:rsidR="00C323DA" w:rsidRPr="00C323DA" w:rsidRDefault="00C323DA" w:rsidP="000E74BE">
            <w:pPr>
              <w:spacing w:line="23" w:lineRule="atLeast"/>
            </w:pPr>
            <w:r w:rsidRPr="00C323DA">
              <w:t>Площадь  помещения: 372 кв</w:t>
            </w:r>
            <w:proofErr w:type="gramStart"/>
            <w:r w:rsidRPr="00C323DA">
              <w:t>.м</w:t>
            </w:r>
            <w:proofErr w:type="gramEnd"/>
          </w:p>
          <w:p w:rsidR="00C323DA" w:rsidRPr="00C323DA" w:rsidRDefault="00C323DA" w:rsidP="000E74BE">
            <w:pPr>
              <w:spacing w:line="23" w:lineRule="atLeast"/>
              <w:jc w:val="center"/>
            </w:pPr>
          </w:p>
        </w:tc>
        <w:tc>
          <w:tcPr>
            <w:tcW w:w="4265" w:type="dxa"/>
          </w:tcPr>
          <w:p w:rsidR="00C323DA" w:rsidRPr="00C323DA" w:rsidRDefault="00C323DA" w:rsidP="000E74BE">
            <w:pPr>
              <w:jc w:val="both"/>
            </w:pPr>
            <w:r w:rsidRPr="00C323DA">
              <w:t>Площадь помещения 372 кв. м., библиотека располагается в данном здании с 1986 года.</w:t>
            </w:r>
          </w:p>
          <w:p w:rsidR="00C323DA" w:rsidRPr="00C323DA" w:rsidRDefault="00C323DA" w:rsidP="000E74BE">
            <w:pPr>
              <w:jc w:val="both"/>
            </w:pPr>
            <w:r w:rsidRPr="00C323DA">
              <w:t xml:space="preserve">В зимнее время в помещении тепловой режим не </w:t>
            </w:r>
            <w:proofErr w:type="gramStart"/>
            <w:r w:rsidRPr="00C323DA">
              <w:t>соответствует  нормам Необходима</w:t>
            </w:r>
            <w:proofErr w:type="gramEnd"/>
            <w:r w:rsidRPr="00C323DA">
              <w:t xml:space="preserve"> замена оконных блоков.</w:t>
            </w:r>
          </w:p>
          <w:p w:rsidR="00C323DA" w:rsidRPr="00C323DA" w:rsidRDefault="00C323DA" w:rsidP="000E74BE">
            <w:pPr>
              <w:jc w:val="both"/>
            </w:pPr>
            <w:r w:rsidRPr="00C323DA">
              <w:t xml:space="preserve">Необходимы мероприятия по повышению  доступности для инвалидов и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групп населения</w:t>
            </w:r>
          </w:p>
        </w:tc>
        <w:tc>
          <w:tcPr>
            <w:tcW w:w="2916" w:type="dxa"/>
          </w:tcPr>
          <w:p w:rsidR="00C323DA" w:rsidRPr="00C323DA" w:rsidRDefault="00C323DA" w:rsidP="000E74BE">
            <w:pPr>
              <w:rPr>
                <w:color w:val="0000FF"/>
              </w:rPr>
            </w:pPr>
            <w:r w:rsidRPr="00C323DA">
              <w:t xml:space="preserve">Необходимо увеличение книжных фондов, мероприятия по повышению доступности для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 групп населения. </w:t>
            </w:r>
          </w:p>
          <w:p w:rsidR="00C323DA" w:rsidRPr="00C323DA" w:rsidRDefault="00C323DA" w:rsidP="000E74BE">
            <w:r w:rsidRPr="00C323DA">
              <w:t xml:space="preserve">Существующие здания и помещения библиотек соответствуют нормативам </w:t>
            </w:r>
          </w:p>
        </w:tc>
      </w:tr>
      <w:tr w:rsidR="00C323DA" w:rsidRPr="00C323DA" w:rsidTr="006B0487">
        <w:trPr>
          <w:trHeight w:val="1932"/>
        </w:trPr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C323DA" w:rsidRPr="00C323DA" w:rsidRDefault="00C323DA" w:rsidP="00365F32">
            <w:pPr>
              <w:spacing w:line="23" w:lineRule="atLeast"/>
              <w:jc w:val="both"/>
            </w:pPr>
            <w:r w:rsidRPr="00C323DA">
              <w:t>6.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</w:tcPr>
          <w:p w:rsidR="00C50D55" w:rsidRDefault="00C323DA" w:rsidP="00C50D55">
            <w:pPr>
              <w:keepNext/>
              <w:jc w:val="both"/>
              <w:outlineLvl w:val="0"/>
            </w:pPr>
            <w:r w:rsidRPr="00C323DA">
              <w:t xml:space="preserve"> </w:t>
            </w:r>
            <w:r w:rsidR="00961C6E">
              <w:t xml:space="preserve">Клуб </w:t>
            </w:r>
            <w:r w:rsidR="00C50D55">
              <w:t xml:space="preserve">пос. Октябрьский, </w:t>
            </w:r>
            <w:r w:rsidR="00961C6E">
              <w:t>МБУК «ДК»</w:t>
            </w:r>
            <w:r w:rsidR="00C50D55">
              <w:t>; пос. Октябрьский,</w:t>
            </w:r>
            <w:r w:rsidR="00961C6E" w:rsidRPr="00C323DA">
              <w:tab/>
            </w:r>
          </w:p>
          <w:p w:rsidR="00C50D55" w:rsidRDefault="00C323DA" w:rsidP="00C50D55">
            <w:pPr>
              <w:keepNext/>
              <w:jc w:val="both"/>
              <w:outlineLvl w:val="0"/>
            </w:pPr>
            <w:r w:rsidRPr="00C323DA">
              <w:t>г</w:t>
            </w:r>
            <w:r w:rsidR="00C50D55">
              <w:t>.</w:t>
            </w:r>
            <w:r w:rsidRPr="00C323DA">
              <w:t>о</w:t>
            </w:r>
            <w:r w:rsidR="00C50D55">
              <w:t xml:space="preserve">. </w:t>
            </w:r>
            <w:r w:rsidR="005A0727">
              <w:t>Похвистнево</w:t>
            </w:r>
            <w:r w:rsidR="00C50D55">
              <w:t>,</w:t>
            </w:r>
          </w:p>
          <w:p w:rsidR="00C323DA" w:rsidRPr="00C323DA" w:rsidRDefault="00C323DA" w:rsidP="00C50D55">
            <w:pPr>
              <w:keepNext/>
              <w:jc w:val="both"/>
              <w:outlineLvl w:val="0"/>
            </w:pPr>
            <w:r w:rsidRPr="00C323DA">
              <w:t>ул. Кооперативная,13</w:t>
            </w:r>
            <w:r w:rsidR="003466A7">
              <w:t>.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:rsidR="00C323DA" w:rsidRPr="00C323DA" w:rsidRDefault="00C323DA" w:rsidP="006B0487">
            <w:pPr>
              <w:spacing w:line="23" w:lineRule="atLeast"/>
              <w:jc w:val="both"/>
            </w:pPr>
            <w:r w:rsidRPr="00C323DA">
              <w:t xml:space="preserve"> Площадь здания:   705 кв</w:t>
            </w:r>
            <w:proofErr w:type="gramStart"/>
            <w:r w:rsidRPr="00C323DA">
              <w:t>.м</w:t>
            </w:r>
            <w:proofErr w:type="gramEnd"/>
          </w:p>
          <w:p w:rsidR="00C323DA" w:rsidRPr="00C323DA" w:rsidRDefault="00C323DA" w:rsidP="00C50D55">
            <w:pPr>
              <w:spacing w:line="23" w:lineRule="atLeast"/>
            </w:pPr>
            <w:r w:rsidRPr="00C323DA">
              <w:t>Площадь земельного участка:  8458 кв</w:t>
            </w:r>
            <w:proofErr w:type="gramStart"/>
            <w:r w:rsidRPr="00C323DA">
              <w:t>.м</w:t>
            </w:r>
            <w:proofErr w:type="gramEnd"/>
          </w:p>
          <w:p w:rsidR="00C323DA" w:rsidRPr="00C323DA" w:rsidRDefault="00C323DA" w:rsidP="006B0487">
            <w:pPr>
              <w:spacing w:line="23" w:lineRule="atLeast"/>
              <w:jc w:val="center"/>
            </w:pPr>
          </w:p>
        </w:tc>
        <w:tc>
          <w:tcPr>
            <w:tcW w:w="4265" w:type="dxa"/>
            <w:tcBorders>
              <w:top w:val="nil"/>
              <w:bottom w:val="single" w:sz="4" w:space="0" w:color="auto"/>
            </w:tcBorders>
          </w:tcPr>
          <w:p w:rsidR="00C323DA" w:rsidRPr="00C323DA" w:rsidRDefault="00C323DA" w:rsidP="006B0487">
            <w:pPr>
              <w:jc w:val="both"/>
            </w:pPr>
            <w:r w:rsidRPr="00C323DA">
              <w:t xml:space="preserve"> Шлакоблочное здание 1956 г. постройки.</w:t>
            </w:r>
          </w:p>
          <w:p w:rsidR="00C323DA" w:rsidRPr="00C323DA" w:rsidRDefault="00C323DA" w:rsidP="006B0487">
            <w:pPr>
              <w:jc w:val="both"/>
            </w:pPr>
            <w:r w:rsidRPr="00C323DA">
              <w:t xml:space="preserve">Необходимы мероприятия по повышению  доступности для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групп граждан</w:t>
            </w:r>
          </w:p>
        </w:tc>
        <w:tc>
          <w:tcPr>
            <w:tcW w:w="2916" w:type="dxa"/>
            <w:vMerge w:val="restart"/>
          </w:tcPr>
          <w:p w:rsidR="00C323DA" w:rsidRPr="00C323DA" w:rsidRDefault="00C323DA" w:rsidP="00C323DA">
            <w:r w:rsidRPr="00C323DA">
              <w:t>Здани</w:t>
            </w:r>
            <w:r>
              <w:t>я</w:t>
            </w:r>
            <w:r w:rsidRPr="00C323DA">
              <w:t xml:space="preserve"> соответству</w:t>
            </w:r>
            <w:r>
              <w:t>ю</w:t>
            </w:r>
            <w:r w:rsidRPr="00C323DA">
              <w:t>т нормативам</w:t>
            </w:r>
          </w:p>
        </w:tc>
      </w:tr>
      <w:tr w:rsidR="00C323DA" w:rsidRPr="00C323DA" w:rsidTr="006B0487">
        <w:tc>
          <w:tcPr>
            <w:tcW w:w="817" w:type="dxa"/>
          </w:tcPr>
          <w:p w:rsidR="00C323DA" w:rsidRPr="00C323DA" w:rsidRDefault="00C323DA" w:rsidP="00365F32">
            <w:pPr>
              <w:spacing w:line="23" w:lineRule="atLeast"/>
              <w:jc w:val="both"/>
            </w:pPr>
            <w:r w:rsidRPr="00C323DA">
              <w:lastRenderedPageBreak/>
              <w:t>7.</w:t>
            </w:r>
          </w:p>
        </w:tc>
        <w:tc>
          <w:tcPr>
            <w:tcW w:w="3827" w:type="dxa"/>
          </w:tcPr>
          <w:p w:rsidR="00C50D55" w:rsidRDefault="00C50D55" w:rsidP="00365F32">
            <w:pPr>
              <w:spacing w:after="200" w:line="276" w:lineRule="auto"/>
              <w:jc w:val="both"/>
            </w:pPr>
            <w:r>
              <w:t>Клуб</w:t>
            </w:r>
            <w:r w:rsidR="000B072C">
              <w:t>, расположенный в</w:t>
            </w:r>
            <w:r>
              <w:t xml:space="preserve"> части города Похвистнево Красные Пески МБУК «ДК»; </w:t>
            </w:r>
          </w:p>
          <w:p w:rsidR="00C323DA" w:rsidRPr="00C323DA" w:rsidRDefault="00C50D55" w:rsidP="00C50D55">
            <w:pPr>
              <w:spacing w:after="200" w:line="276" w:lineRule="auto"/>
              <w:jc w:val="both"/>
            </w:pPr>
            <w:r>
              <w:t>г</w:t>
            </w:r>
            <w:proofErr w:type="gramStart"/>
            <w:r>
              <w:t>.</w:t>
            </w:r>
            <w:r w:rsidR="00A554A0" w:rsidRPr="00C50D55">
              <w:t>П</w:t>
            </w:r>
            <w:proofErr w:type="gramEnd"/>
            <w:r w:rsidR="00A554A0" w:rsidRPr="00C50D55">
              <w:t>охвистнево</w:t>
            </w:r>
            <w:r w:rsidR="00C323DA" w:rsidRPr="00C50D55">
              <w:t>, ул.</w:t>
            </w:r>
            <w:r w:rsidR="00C323DA" w:rsidRPr="00C50D55">
              <w:rPr>
                <w:rFonts w:eastAsiaTheme="minorHAnsi"/>
                <w:lang w:eastAsia="en-US"/>
              </w:rPr>
              <w:t xml:space="preserve">  Верхне-Набережная,1</w:t>
            </w:r>
            <w:r w:rsidR="003466A7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835" w:type="dxa"/>
          </w:tcPr>
          <w:p w:rsidR="00C323DA" w:rsidRPr="00C323DA" w:rsidRDefault="00C323DA" w:rsidP="00365F32">
            <w:pPr>
              <w:spacing w:line="23" w:lineRule="atLeast"/>
              <w:jc w:val="both"/>
            </w:pPr>
            <w:r w:rsidRPr="00C323DA">
              <w:rPr>
                <w:color w:val="FF0000"/>
              </w:rPr>
              <w:t xml:space="preserve"> </w:t>
            </w:r>
            <w:r w:rsidRPr="00C323DA">
              <w:t>Площадь здания:   521,2 кв</w:t>
            </w:r>
            <w:proofErr w:type="gramStart"/>
            <w:r w:rsidRPr="00C323DA">
              <w:t>.м</w:t>
            </w:r>
            <w:proofErr w:type="gramEnd"/>
          </w:p>
          <w:p w:rsidR="00C323DA" w:rsidRPr="00C323DA" w:rsidRDefault="00C323DA" w:rsidP="00365F32">
            <w:pPr>
              <w:spacing w:line="23" w:lineRule="atLeast"/>
              <w:jc w:val="center"/>
            </w:pPr>
            <w:r w:rsidRPr="00C323DA">
              <w:t>Площадь земельного участка:  3698 кв</w:t>
            </w:r>
            <w:proofErr w:type="gramStart"/>
            <w:r w:rsidRPr="00C323DA">
              <w:t>.м</w:t>
            </w:r>
            <w:proofErr w:type="gramEnd"/>
          </w:p>
          <w:p w:rsidR="00C323DA" w:rsidRPr="00C323DA" w:rsidRDefault="00C323DA" w:rsidP="00365F32">
            <w:pPr>
              <w:spacing w:line="23" w:lineRule="atLeast"/>
              <w:jc w:val="both"/>
            </w:pPr>
          </w:p>
          <w:p w:rsidR="00C323DA" w:rsidRPr="00C323DA" w:rsidRDefault="00C323DA" w:rsidP="00365F32">
            <w:pPr>
              <w:spacing w:line="23" w:lineRule="atLeast"/>
              <w:jc w:val="center"/>
            </w:pPr>
          </w:p>
          <w:p w:rsidR="00C323DA" w:rsidRPr="00C323DA" w:rsidRDefault="00C323DA" w:rsidP="00365F32">
            <w:pPr>
              <w:spacing w:line="23" w:lineRule="atLeast"/>
              <w:jc w:val="both"/>
            </w:pPr>
          </w:p>
        </w:tc>
        <w:tc>
          <w:tcPr>
            <w:tcW w:w="4265" w:type="dxa"/>
          </w:tcPr>
          <w:p w:rsidR="00C323DA" w:rsidRPr="00C323DA" w:rsidRDefault="00C323DA" w:rsidP="00365F32">
            <w:pPr>
              <w:jc w:val="both"/>
            </w:pPr>
            <w:r w:rsidRPr="00C323DA">
              <w:t xml:space="preserve"> Шлакоблочное здание 1952 года постройки. Необходимы мероприятия по повышению  доступности для </w:t>
            </w:r>
            <w:proofErr w:type="spellStart"/>
            <w:r w:rsidRPr="00C323DA">
              <w:t>маломобильных</w:t>
            </w:r>
            <w:proofErr w:type="spellEnd"/>
            <w:r w:rsidRPr="00C323DA">
              <w:t xml:space="preserve"> групп граждан</w:t>
            </w:r>
          </w:p>
        </w:tc>
        <w:tc>
          <w:tcPr>
            <w:tcW w:w="2916" w:type="dxa"/>
            <w:vMerge/>
          </w:tcPr>
          <w:p w:rsidR="00C323DA" w:rsidRPr="00C323DA" w:rsidRDefault="00C323DA" w:rsidP="00365F32">
            <w:pPr>
              <w:rPr>
                <w:color w:val="0000FF"/>
              </w:rPr>
            </w:pPr>
          </w:p>
        </w:tc>
      </w:tr>
      <w:tr w:rsidR="00C323DA" w:rsidRPr="00C323DA" w:rsidTr="008D31C0">
        <w:tc>
          <w:tcPr>
            <w:tcW w:w="817" w:type="dxa"/>
          </w:tcPr>
          <w:p w:rsidR="00C323DA" w:rsidRPr="00C323DA" w:rsidRDefault="00C323DA" w:rsidP="00365F32">
            <w:pPr>
              <w:spacing w:line="23" w:lineRule="atLeast"/>
              <w:jc w:val="both"/>
            </w:pPr>
            <w:r w:rsidRPr="00C323DA">
              <w:t>8.</w:t>
            </w:r>
          </w:p>
        </w:tc>
        <w:tc>
          <w:tcPr>
            <w:tcW w:w="3827" w:type="dxa"/>
          </w:tcPr>
          <w:p w:rsidR="00DB192F" w:rsidRDefault="00C323DA" w:rsidP="00DB192F">
            <w:r w:rsidRPr="00C323DA">
              <w:t>Клуб</w:t>
            </w:r>
            <w:r w:rsidR="000B072C">
              <w:t xml:space="preserve">, расположенный в </w:t>
            </w:r>
            <w:r w:rsidR="0001718E">
              <w:t xml:space="preserve"> части города Похвистнево Венера</w:t>
            </w:r>
            <w:r w:rsidRPr="00C323DA">
              <w:t xml:space="preserve"> </w:t>
            </w:r>
            <w:r w:rsidR="00DB192F">
              <w:t xml:space="preserve">МБУК </w:t>
            </w:r>
            <w:r w:rsidRPr="00C323DA">
              <w:t>«Д</w:t>
            </w:r>
            <w:r w:rsidR="0001718E">
              <w:t>К</w:t>
            </w:r>
            <w:r w:rsidRPr="00C323DA">
              <w:t>»</w:t>
            </w:r>
            <w:r w:rsidR="0001718E">
              <w:t>;</w:t>
            </w:r>
            <w:r w:rsidRPr="00C323DA">
              <w:t xml:space="preserve"> </w:t>
            </w:r>
          </w:p>
          <w:p w:rsidR="00C323DA" w:rsidRPr="00C323DA" w:rsidRDefault="0001718E" w:rsidP="0001718E">
            <w:pPr>
              <w:keepNext/>
              <w:jc w:val="both"/>
              <w:outlineLvl w:val="0"/>
            </w:pPr>
            <w:r>
              <w:t>г.</w:t>
            </w:r>
            <w:r w:rsidR="00C323DA" w:rsidRPr="00C323DA">
              <w:t xml:space="preserve"> </w:t>
            </w:r>
            <w:r>
              <w:t xml:space="preserve">Похвистнево, </w:t>
            </w:r>
            <w:r w:rsidR="00C323DA" w:rsidRPr="00C323DA">
              <w:t>ул.</w:t>
            </w:r>
            <w:r>
              <w:t xml:space="preserve"> </w:t>
            </w:r>
            <w:proofErr w:type="gramStart"/>
            <w:r w:rsidR="00C323DA" w:rsidRPr="00C323DA">
              <w:rPr>
                <w:rFonts w:eastAsiaTheme="minorHAnsi"/>
                <w:lang w:eastAsia="en-US"/>
              </w:rPr>
              <w:t>Центральная</w:t>
            </w:r>
            <w:proofErr w:type="gramEnd"/>
            <w:r w:rsidR="00C323DA" w:rsidRPr="00C323DA">
              <w:rPr>
                <w:rFonts w:eastAsiaTheme="minorHAnsi"/>
                <w:lang w:eastAsia="en-US"/>
              </w:rPr>
              <w:t>, 5</w:t>
            </w:r>
            <w:r w:rsidR="009B18D5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2835" w:type="dxa"/>
          </w:tcPr>
          <w:p w:rsidR="00C323DA" w:rsidRPr="00C323DA" w:rsidRDefault="00A52460" w:rsidP="00365F32">
            <w:pPr>
              <w:spacing w:line="23" w:lineRule="atLeast"/>
              <w:jc w:val="both"/>
            </w:pPr>
            <w:r>
              <w:t xml:space="preserve"> Площадь здания:   1146,</w:t>
            </w:r>
            <w:r w:rsidR="00C323DA" w:rsidRPr="00C323DA">
              <w:t>7кв</w:t>
            </w:r>
            <w:proofErr w:type="gramStart"/>
            <w:r w:rsidR="00C323DA" w:rsidRPr="00C323DA">
              <w:t>.м</w:t>
            </w:r>
            <w:proofErr w:type="gramEnd"/>
          </w:p>
          <w:p w:rsidR="00C323DA" w:rsidRPr="00C323DA" w:rsidRDefault="00C323DA" w:rsidP="00A52460">
            <w:pPr>
              <w:spacing w:line="23" w:lineRule="atLeast"/>
            </w:pPr>
            <w:r w:rsidRPr="00C323DA">
              <w:t>Площадь земельного участка: 3500кв</w:t>
            </w:r>
            <w:proofErr w:type="gramStart"/>
            <w:r w:rsidRPr="00C323DA">
              <w:t>.м</w:t>
            </w:r>
            <w:proofErr w:type="gramEnd"/>
          </w:p>
          <w:p w:rsidR="00C323DA" w:rsidRPr="00C323DA" w:rsidRDefault="00C323DA" w:rsidP="00365F32">
            <w:pPr>
              <w:spacing w:line="23" w:lineRule="atLeast"/>
              <w:jc w:val="center"/>
            </w:pPr>
          </w:p>
        </w:tc>
        <w:tc>
          <w:tcPr>
            <w:tcW w:w="4265" w:type="dxa"/>
          </w:tcPr>
          <w:p w:rsidR="00C323DA" w:rsidRPr="00C323DA" w:rsidRDefault="00C323DA" w:rsidP="00365F32">
            <w:pPr>
              <w:jc w:val="both"/>
            </w:pPr>
            <w:r w:rsidRPr="00C323DA">
              <w:t>Здание кирпичное площадью 1146.7 кв.м., построено в 1997</w:t>
            </w:r>
            <w:r w:rsidRPr="00C323DA">
              <w:rPr>
                <w:b/>
              </w:rPr>
              <w:t xml:space="preserve"> </w:t>
            </w:r>
            <w:r w:rsidRPr="00C323DA">
              <w:t xml:space="preserve">году.  </w:t>
            </w:r>
          </w:p>
        </w:tc>
        <w:tc>
          <w:tcPr>
            <w:tcW w:w="2916" w:type="dxa"/>
          </w:tcPr>
          <w:p w:rsidR="00C323DA" w:rsidRPr="00C323DA" w:rsidRDefault="00C323DA" w:rsidP="00365F32">
            <w:r w:rsidRPr="00C323DA">
              <w:t>Здание  не соответствует нормативам</w:t>
            </w:r>
          </w:p>
        </w:tc>
      </w:tr>
      <w:tr w:rsidR="00C323DA" w:rsidRPr="00365F63" w:rsidTr="008D31C0">
        <w:tc>
          <w:tcPr>
            <w:tcW w:w="14660" w:type="dxa"/>
            <w:gridSpan w:val="5"/>
          </w:tcPr>
          <w:p w:rsidR="00C323DA" w:rsidRPr="00365F63" w:rsidRDefault="00C323DA" w:rsidP="008D31C0">
            <w:pPr>
              <w:jc w:val="center"/>
              <w:rPr>
                <w:b/>
              </w:rPr>
            </w:pPr>
            <w:r w:rsidRPr="00365F63">
              <w:rPr>
                <w:b/>
                <w:color w:val="000000"/>
              </w:rPr>
              <w:t>Объекты физической культуры,</w:t>
            </w:r>
            <w:r w:rsidRPr="00365F63">
              <w:rPr>
                <w:b/>
                <w:color w:val="FF0000"/>
              </w:rPr>
              <w:t xml:space="preserve"> </w:t>
            </w:r>
            <w:r w:rsidRPr="00365F63">
              <w:rPr>
                <w:b/>
              </w:rPr>
              <w:t>массового спорта</w:t>
            </w:r>
          </w:p>
        </w:tc>
      </w:tr>
      <w:tr w:rsidR="006B0487" w:rsidRPr="00365F63" w:rsidTr="00951123">
        <w:trPr>
          <w:trHeight w:val="1224"/>
        </w:trPr>
        <w:tc>
          <w:tcPr>
            <w:tcW w:w="817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>1.</w:t>
            </w:r>
          </w:p>
        </w:tc>
        <w:tc>
          <w:tcPr>
            <w:tcW w:w="3827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>МБУ  «Спортивные сооружения</w:t>
            </w:r>
            <w:r w:rsidR="0001718E">
              <w:t xml:space="preserve"> города Похвистнево</w:t>
            </w:r>
            <w:r w:rsidRPr="00365F63">
              <w:t>»</w:t>
            </w:r>
          </w:p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>(комплекс зданий и сооружений для проведения учебных, тренировочных занятий, массовых спортивно-оздоровительных мероприятий, спортивных соревнований различного уровня)</w:t>
            </w:r>
          </w:p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>г</w:t>
            </w:r>
            <w:proofErr w:type="gramStart"/>
            <w:r w:rsidRPr="00365F63">
              <w:t>.П</w:t>
            </w:r>
            <w:proofErr w:type="gramEnd"/>
            <w:r w:rsidRPr="00365F63">
              <w:t>охвистнево, ул.Куйбышева,7</w:t>
            </w:r>
            <w:r w:rsidR="003466A7">
              <w:t>.</w:t>
            </w:r>
          </w:p>
        </w:tc>
        <w:tc>
          <w:tcPr>
            <w:tcW w:w="2835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</w:tc>
        <w:tc>
          <w:tcPr>
            <w:tcW w:w="4265" w:type="dxa"/>
          </w:tcPr>
          <w:p w:rsidR="007F5798" w:rsidRPr="005A0727" w:rsidRDefault="006B0487" w:rsidP="007F5798">
            <w:pPr>
              <w:spacing w:line="23" w:lineRule="atLeast"/>
              <w:jc w:val="both"/>
            </w:pPr>
            <w:r w:rsidRPr="00365F63">
              <w:t xml:space="preserve">  </w:t>
            </w:r>
            <w:r w:rsidR="007F5798" w:rsidRPr="005A0727">
              <w:t xml:space="preserve">Необходим ремонт в тире, ремонт кабинетов, ремонт раздевалок, спортзала, коридоров, туалетов. </w:t>
            </w:r>
          </w:p>
          <w:p w:rsidR="006B0487" w:rsidRPr="00365F63" w:rsidRDefault="006B0487" w:rsidP="007F5798">
            <w:pPr>
              <w:spacing w:line="23" w:lineRule="atLeast"/>
              <w:jc w:val="both"/>
            </w:pPr>
          </w:p>
        </w:tc>
        <w:tc>
          <w:tcPr>
            <w:tcW w:w="2916" w:type="dxa"/>
            <w:vMerge w:val="restart"/>
          </w:tcPr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 xml:space="preserve">В целях обеспечения надлежащего хранения техники (снегоход «Буран», снегоуборочная техника, газонокосилка и т.д.) необходимо строительство гаража 4х7, общая площадь </w:t>
            </w:r>
            <w:smartTag w:uri="urn:schemas-microsoft-com:office:smarttags" w:element="metricconverter">
              <w:smartTagPr>
                <w:attr w:name="ProductID" w:val="28 кв. м"/>
              </w:smartTagPr>
              <w:r w:rsidRPr="00365F63">
                <w:t>28 кв. м</w:t>
              </w:r>
            </w:smartTag>
            <w:r w:rsidRPr="00365F63">
              <w:t xml:space="preserve">. </w:t>
            </w:r>
          </w:p>
          <w:p w:rsidR="006B0487" w:rsidRPr="00365F63" w:rsidRDefault="006B0487" w:rsidP="00365F32">
            <w:pPr>
              <w:spacing w:line="23" w:lineRule="atLeast"/>
            </w:pPr>
            <w:r w:rsidRPr="00365F63">
              <w:t xml:space="preserve">В целях обеспечения качественного хранения  спортивного инвентаря, оградительных сеток, стоек и т.д. необходимо строительство теплого склада 4х7, общая площадь </w:t>
            </w:r>
            <w:smartTag w:uri="urn:schemas-microsoft-com:office:smarttags" w:element="metricconverter">
              <w:smartTagPr>
                <w:attr w:name="ProductID" w:val="28 кв. м"/>
              </w:smartTagPr>
              <w:r w:rsidRPr="00365F63">
                <w:t>28 кв. м</w:t>
              </w:r>
            </w:smartTag>
            <w:r w:rsidRPr="00365F63">
              <w:t>.</w:t>
            </w:r>
          </w:p>
          <w:p w:rsidR="006B0487" w:rsidRPr="00365F63" w:rsidRDefault="006B0487" w:rsidP="00365F32">
            <w:pPr>
              <w:spacing w:line="23" w:lineRule="atLeast"/>
            </w:pPr>
          </w:p>
          <w:p w:rsidR="006B0487" w:rsidRPr="00365F63" w:rsidRDefault="006B0487" w:rsidP="00365F32">
            <w:pPr>
              <w:spacing w:line="23" w:lineRule="atLeast"/>
            </w:pPr>
          </w:p>
          <w:p w:rsidR="006B0487" w:rsidRPr="00365F63" w:rsidRDefault="006B0487" w:rsidP="00365F32">
            <w:pPr>
              <w:spacing w:line="23" w:lineRule="atLeast"/>
            </w:pPr>
          </w:p>
          <w:p w:rsidR="006B0487" w:rsidRPr="00365F63" w:rsidRDefault="006B0487" w:rsidP="00365F32">
            <w:pPr>
              <w:spacing w:line="23" w:lineRule="atLeast"/>
            </w:pPr>
          </w:p>
          <w:p w:rsidR="006B0487" w:rsidRPr="00365F63" w:rsidRDefault="006B0487" w:rsidP="00365F32">
            <w:pPr>
              <w:spacing w:line="23" w:lineRule="atLeast"/>
            </w:pPr>
          </w:p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lastRenderedPageBreak/>
              <w:t>Существующие здания и сооружения, их площади, пропускная способность  соответствуют нормативам</w:t>
            </w:r>
            <w:r w:rsidR="003466A7">
              <w:t>.</w:t>
            </w:r>
          </w:p>
        </w:tc>
      </w:tr>
      <w:tr w:rsidR="006B0487" w:rsidRPr="00365F63" w:rsidTr="005A0727">
        <w:trPr>
          <w:trHeight w:val="1708"/>
        </w:trPr>
        <w:tc>
          <w:tcPr>
            <w:tcW w:w="817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>
              <w:t>1.1.</w:t>
            </w:r>
          </w:p>
        </w:tc>
        <w:tc>
          <w:tcPr>
            <w:tcW w:w="3827" w:type="dxa"/>
          </w:tcPr>
          <w:p w:rsidR="006B0487" w:rsidRPr="00365F63" w:rsidRDefault="006B0487" w:rsidP="006B0487">
            <w:pPr>
              <w:jc w:val="both"/>
            </w:pPr>
            <w:r w:rsidRPr="00365F63">
              <w:t xml:space="preserve">Здание  по ул.  </w:t>
            </w:r>
            <w:proofErr w:type="gramStart"/>
            <w:r w:rsidRPr="00365F63">
              <w:t>Кооперативная</w:t>
            </w:r>
            <w:proofErr w:type="gramEnd"/>
            <w:r w:rsidRPr="00365F63">
              <w:t>, 188</w:t>
            </w:r>
            <w:r w:rsidR="003466A7">
              <w:t>.</w:t>
            </w: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</w:tc>
        <w:tc>
          <w:tcPr>
            <w:tcW w:w="2835" w:type="dxa"/>
          </w:tcPr>
          <w:p w:rsidR="00A52460" w:rsidRPr="00365F63" w:rsidRDefault="00A52460" w:rsidP="00A52460">
            <w:pPr>
              <w:spacing w:line="23" w:lineRule="atLeast"/>
              <w:jc w:val="both"/>
            </w:pPr>
            <w:r w:rsidRPr="00365F63">
              <w:t xml:space="preserve">Площадь здания </w:t>
            </w:r>
            <w:r>
              <w:t xml:space="preserve">1200 </w:t>
            </w:r>
            <w:r w:rsidRPr="00365F63">
              <w:t>кв</w:t>
            </w:r>
            <w:proofErr w:type="gramStart"/>
            <w:r w:rsidRPr="00365F63">
              <w:t>.м</w:t>
            </w:r>
            <w:proofErr w:type="gramEnd"/>
            <w:r w:rsidRPr="00365F63">
              <w:t xml:space="preserve">, </w:t>
            </w:r>
            <w:r>
              <w:t>70 чел.</w:t>
            </w:r>
          </w:p>
          <w:p w:rsidR="00A52460" w:rsidRPr="00365F63" w:rsidRDefault="00A52460" w:rsidP="00A52460">
            <w:pPr>
              <w:spacing w:line="23" w:lineRule="atLeast"/>
              <w:jc w:val="both"/>
            </w:pPr>
            <w:r w:rsidRPr="00365F63">
              <w:t xml:space="preserve">, </w:t>
            </w: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</w:tc>
        <w:tc>
          <w:tcPr>
            <w:tcW w:w="4265" w:type="dxa"/>
          </w:tcPr>
          <w:p w:rsidR="007F5798" w:rsidRPr="005A0727" w:rsidRDefault="006B0487" w:rsidP="007F5798">
            <w:pPr>
              <w:spacing w:line="23" w:lineRule="atLeast"/>
            </w:pPr>
            <w:r w:rsidRPr="00365F63">
              <w:t xml:space="preserve"> </w:t>
            </w:r>
            <w:r w:rsidR="007F5798" w:rsidRPr="005A0727">
              <w:t>Необходимо осуществить частичную замену внутренней обшивки зала, выполнение работ по закрытию отопительных регистров по периметру зала, необходима замена окон, частично батарей отопления</w:t>
            </w:r>
            <w:r w:rsidR="003466A7">
              <w:t>.</w:t>
            </w:r>
          </w:p>
          <w:p w:rsidR="006B0487" w:rsidRPr="00365F63" w:rsidRDefault="006B0487" w:rsidP="007F5798">
            <w:pPr>
              <w:spacing w:line="23" w:lineRule="atLeast"/>
              <w:jc w:val="both"/>
            </w:pPr>
          </w:p>
        </w:tc>
        <w:tc>
          <w:tcPr>
            <w:tcW w:w="2916" w:type="dxa"/>
            <w:vMerge/>
          </w:tcPr>
          <w:p w:rsidR="006B0487" w:rsidRPr="00365F63" w:rsidRDefault="006B0487" w:rsidP="00365F32">
            <w:pPr>
              <w:spacing w:line="23" w:lineRule="atLeast"/>
              <w:jc w:val="both"/>
            </w:pPr>
          </w:p>
        </w:tc>
      </w:tr>
      <w:tr w:rsidR="006B0487" w:rsidRPr="00365F63" w:rsidTr="008D31C0">
        <w:tc>
          <w:tcPr>
            <w:tcW w:w="817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>
              <w:t>1.2.</w:t>
            </w:r>
          </w:p>
        </w:tc>
        <w:tc>
          <w:tcPr>
            <w:tcW w:w="3827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 xml:space="preserve"> Боксерский клуб «Апперкот»</w:t>
            </w:r>
            <w:r w:rsidR="003466A7">
              <w:t>.</w:t>
            </w:r>
            <w:r w:rsidRPr="00365F63">
              <w:t xml:space="preserve">      </w:t>
            </w:r>
          </w:p>
        </w:tc>
        <w:tc>
          <w:tcPr>
            <w:tcW w:w="2835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>Площадь здания –   469,3 кв</w:t>
            </w:r>
            <w:proofErr w:type="gramStart"/>
            <w:r w:rsidRPr="00365F63">
              <w:t>.м</w:t>
            </w:r>
            <w:proofErr w:type="gramEnd"/>
            <w:r w:rsidRPr="00365F63">
              <w:t xml:space="preserve">, </w:t>
            </w:r>
          </w:p>
          <w:p w:rsidR="006B0487" w:rsidRPr="00365F63" w:rsidRDefault="006B0487" w:rsidP="00365F32">
            <w:pPr>
              <w:spacing w:line="23" w:lineRule="atLeast"/>
              <w:jc w:val="both"/>
            </w:pPr>
          </w:p>
        </w:tc>
        <w:tc>
          <w:tcPr>
            <w:tcW w:w="4265" w:type="dxa"/>
          </w:tcPr>
          <w:p w:rsidR="006B0487" w:rsidRPr="00365F63" w:rsidRDefault="006B0487" w:rsidP="00365F32">
            <w:pPr>
              <w:spacing w:line="23" w:lineRule="atLeast"/>
              <w:jc w:val="both"/>
            </w:pPr>
            <w:r w:rsidRPr="00365F63">
              <w:t>Здание кирпичное, частично деревянное. Необходим капитальный ремонт здания (фундамента и стен).</w:t>
            </w:r>
          </w:p>
        </w:tc>
        <w:tc>
          <w:tcPr>
            <w:tcW w:w="2916" w:type="dxa"/>
            <w:vMerge/>
          </w:tcPr>
          <w:p w:rsidR="006B0487" w:rsidRPr="00365F63" w:rsidRDefault="006B0487" w:rsidP="00365F32">
            <w:pPr>
              <w:spacing w:line="23" w:lineRule="atLeast"/>
              <w:jc w:val="both"/>
            </w:pP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>
              <w:lastRenderedPageBreak/>
              <w:t>1.3.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>Стадион Нефтяник</w:t>
            </w:r>
            <w:r w:rsidR="003466A7">
              <w:t>:</w:t>
            </w:r>
            <w:r w:rsidRPr="00365F63">
              <w:t xml:space="preserve">  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Футбольное поле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Сектор для прыжков в длину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Сектор для метания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 xml:space="preserve">Беговая дорожка </w:t>
            </w:r>
            <w:smartTag w:uri="urn:schemas-microsoft-com:office:smarttags" w:element="metricconverter">
              <w:smartTagPr>
                <w:attr w:name="ProductID" w:val="400 метров"/>
              </w:smartTagPr>
              <w:r w:rsidRPr="00365F63">
                <w:t>400 метров</w:t>
              </w:r>
            </w:smartTag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365F32">
            <w:pPr>
              <w:jc w:val="both"/>
            </w:pPr>
            <w:r w:rsidRPr="00365F63">
              <w:t xml:space="preserve"> Площадка для волейбола  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jc w:val="both"/>
            </w:pPr>
            <w:r w:rsidRPr="00365F63">
              <w:t>Единовременная  пропускная способность</w:t>
            </w:r>
            <w:r w:rsidR="003466A7">
              <w:t>: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25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10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10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951123">
            <w:pPr>
              <w:jc w:val="both"/>
            </w:pPr>
            <w:r w:rsidRPr="00365F63">
              <w:t>15</w:t>
            </w:r>
          </w:p>
          <w:p w:rsidR="007F5798" w:rsidRPr="00365F63" w:rsidRDefault="007F5798" w:rsidP="00951123">
            <w:pPr>
              <w:jc w:val="both"/>
            </w:pPr>
          </w:p>
          <w:p w:rsidR="007F5798" w:rsidRPr="00365F63" w:rsidRDefault="007F5798" w:rsidP="00365F32">
            <w:pPr>
              <w:spacing w:line="23" w:lineRule="atLeast"/>
              <w:jc w:val="both"/>
              <w:rPr>
                <w:b/>
              </w:rPr>
            </w:pPr>
            <w:r w:rsidRPr="00365F63">
              <w:t xml:space="preserve"> 16</w:t>
            </w:r>
          </w:p>
        </w:tc>
        <w:tc>
          <w:tcPr>
            <w:tcW w:w="4265" w:type="dxa"/>
          </w:tcPr>
          <w:p w:rsidR="007F5798" w:rsidRDefault="007F5798" w:rsidP="00951123">
            <w:pPr>
              <w:spacing w:line="23" w:lineRule="atLeast"/>
              <w:jc w:val="both"/>
            </w:pPr>
            <w:r w:rsidRPr="00365F63">
              <w:t xml:space="preserve">Площадь </w:t>
            </w:r>
            <w:smartTag w:uri="urn:schemas-microsoft-com:office:smarttags" w:element="metricconverter">
              <w:smartTagPr>
                <w:attr w:name="ProductID" w:val="6175 кв. м"/>
              </w:smartTagPr>
              <w:r w:rsidRPr="00365F63">
                <w:t>6175 кв. м</w:t>
              </w:r>
            </w:smartTag>
            <w:r w:rsidRPr="00365F63">
              <w:t>., с  естественным покрытием</w:t>
            </w:r>
          </w:p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Необходим  ремонт светового оборудования на стадионе, ремонт трибун, беговых дорожек, футбольного поля.</w:t>
            </w:r>
          </w:p>
          <w:p w:rsidR="007F5798" w:rsidRPr="00365F63" w:rsidRDefault="007F5798" w:rsidP="00951123">
            <w:pPr>
              <w:spacing w:line="23" w:lineRule="atLeast"/>
              <w:jc w:val="both"/>
            </w:pPr>
            <w:r w:rsidRPr="005A0727">
              <w:t xml:space="preserve">Необходим ремонт помещений в здании стадиона (7-и комнат, коридоров, туалетов, замена дверей); ремонт </w:t>
            </w:r>
            <w:proofErr w:type="spellStart"/>
            <w:r w:rsidRPr="005A0727">
              <w:t>отмостки</w:t>
            </w:r>
            <w:proofErr w:type="spellEnd"/>
            <w:r w:rsidRPr="005A0727">
              <w:t xml:space="preserve"> по периметру здания стадиона, ремонт 5-и крылец, установка 3-х навесов над крыльцами</w:t>
            </w:r>
            <w:r w:rsidR="005A0727">
              <w:t>.</w:t>
            </w:r>
          </w:p>
          <w:p w:rsidR="007F5798" w:rsidRPr="00365F63" w:rsidRDefault="007F5798" w:rsidP="007F5798">
            <w:pPr>
              <w:spacing w:line="23" w:lineRule="atLeast"/>
              <w:jc w:val="both"/>
            </w:pPr>
            <w:r w:rsidRPr="00365F63">
              <w:t>Необходимо заменить асфальтовое покрытие дорожки  на спец.</w:t>
            </w:r>
            <w:r>
              <w:t xml:space="preserve"> покрытие (площадь – 1875 кв</w:t>
            </w:r>
            <w:proofErr w:type="gramStart"/>
            <w:r>
              <w:t>.м</w:t>
            </w:r>
            <w:proofErr w:type="gramEnd"/>
            <w:r>
              <w:t xml:space="preserve">), </w:t>
            </w:r>
            <w:r w:rsidRPr="005A0727">
              <w:t>заменить ограждение стадиона</w:t>
            </w:r>
            <w:r w:rsidR="000B072C">
              <w:t>.</w:t>
            </w:r>
          </w:p>
        </w:tc>
        <w:tc>
          <w:tcPr>
            <w:tcW w:w="2916" w:type="dxa"/>
            <w:vMerge/>
          </w:tcPr>
          <w:p w:rsidR="007F5798" w:rsidRPr="00365F63" w:rsidRDefault="007F5798" w:rsidP="00365F32">
            <w:pPr>
              <w:spacing w:line="23" w:lineRule="atLeast"/>
              <w:jc w:val="both"/>
            </w:pPr>
          </w:p>
        </w:tc>
      </w:tr>
      <w:tr w:rsidR="007F5798" w:rsidRPr="00365F63" w:rsidTr="006B0487">
        <w:tc>
          <w:tcPr>
            <w:tcW w:w="817" w:type="dxa"/>
            <w:tcBorders>
              <w:top w:val="nil"/>
            </w:tcBorders>
          </w:tcPr>
          <w:p w:rsidR="007F5798" w:rsidRPr="00365F63" w:rsidRDefault="007F5798" w:rsidP="00365F32">
            <w:pPr>
              <w:spacing w:line="23" w:lineRule="atLeast"/>
              <w:jc w:val="both"/>
            </w:pPr>
            <w:r>
              <w:lastRenderedPageBreak/>
              <w:t>1.4.</w:t>
            </w:r>
          </w:p>
        </w:tc>
        <w:tc>
          <w:tcPr>
            <w:tcW w:w="3827" w:type="dxa"/>
          </w:tcPr>
          <w:p w:rsidR="007F5798" w:rsidRPr="00365F63" w:rsidRDefault="003466A7" w:rsidP="00A554A0">
            <w:pPr>
              <w:spacing w:line="23" w:lineRule="atLeast"/>
              <w:jc w:val="both"/>
            </w:pPr>
            <w:r>
              <w:t>Зрительные трибуны.</w:t>
            </w:r>
            <w:r w:rsidR="007F5798" w:rsidRPr="00365F63">
              <w:t xml:space="preserve"> </w:t>
            </w:r>
          </w:p>
        </w:tc>
        <w:tc>
          <w:tcPr>
            <w:tcW w:w="2835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 w:rsidRPr="00A554A0">
              <w:t>2300</w:t>
            </w:r>
            <w:r w:rsidRPr="00730711">
              <w:rPr>
                <w:b/>
              </w:rPr>
              <w:t xml:space="preserve"> </w:t>
            </w:r>
            <w:r w:rsidRPr="00365F63">
              <w:t>посадочных мест</w:t>
            </w:r>
          </w:p>
        </w:tc>
        <w:tc>
          <w:tcPr>
            <w:tcW w:w="4265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 w:rsidRPr="00365F63">
              <w:t>Необходим демонтаж старых и строительство новых трибун для зрителей</w:t>
            </w:r>
            <w:r w:rsidR="000B072C">
              <w:t>.</w:t>
            </w:r>
          </w:p>
        </w:tc>
        <w:tc>
          <w:tcPr>
            <w:tcW w:w="2916" w:type="dxa"/>
            <w:vMerge/>
          </w:tcPr>
          <w:p w:rsidR="007F5798" w:rsidRPr="00365F63" w:rsidRDefault="007F5798" w:rsidP="00365F32">
            <w:pPr>
              <w:spacing w:line="23" w:lineRule="atLeast"/>
              <w:jc w:val="both"/>
            </w:pPr>
          </w:p>
        </w:tc>
      </w:tr>
      <w:tr w:rsidR="007F5798" w:rsidRPr="00365F63" w:rsidTr="006B0487">
        <w:tc>
          <w:tcPr>
            <w:tcW w:w="817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>
              <w:t>1.5.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Сооружение - уличная  универсальная площадка</w:t>
            </w:r>
          </w:p>
          <w:p w:rsidR="007F5798" w:rsidRPr="00365F63" w:rsidRDefault="007F5798" w:rsidP="00365F32">
            <w:pPr>
              <w:spacing w:line="23" w:lineRule="atLeast"/>
              <w:jc w:val="both"/>
            </w:pPr>
            <w:r w:rsidRPr="00365F63">
              <w:t xml:space="preserve">ул. </w:t>
            </w:r>
            <w:proofErr w:type="spellStart"/>
            <w:r w:rsidRPr="00365F63">
              <w:t>Косогорная</w:t>
            </w:r>
            <w:proofErr w:type="spellEnd"/>
            <w:r w:rsidR="003466A7">
              <w:t>.</w:t>
            </w:r>
          </w:p>
        </w:tc>
        <w:tc>
          <w:tcPr>
            <w:tcW w:w="2835" w:type="dxa"/>
          </w:tcPr>
          <w:p w:rsidR="007F5798" w:rsidRPr="00365F63" w:rsidRDefault="007F5798" w:rsidP="00365F32">
            <w:pPr>
              <w:jc w:val="both"/>
            </w:pPr>
            <w:r w:rsidRPr="00365F63">
              <w:t>Единовре</w:t>
            </w:r>
            <w:r>
              <w:t xml:space="preserve">менная  пропускная способность </w:t>
            </w:r>
            <w:r w:rsidRPr="00A554A0">
              <w:t>35 ч.</w:t>
            </w:r>
          </w:p>
        </w:tc>
        <w:tc>
          <w:tcPr>
            <w:tcW w:w="4265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>
              <w:t>Площадь 800</w:t>
            </w:r>
            <w:r w:rsidRPr="00365F63">
              <w:t xml:space="preserve"> кв.м. Необходима замена баскетбольных щитов на стандартные щиты с кольцами</w:t>
            </w:r>
            <w:r w:rsidR="000B072C">
              <w:t>.</w:t>
            </w:r>
          </w:p>
        </w:tc>
        <w:tc>
          <w:tcPr>
            <w:tcW w:w="2916" w:type="dxa"/>
            <w:vMerge/>
          </w:tcPr>
          <w:p w:rsidR="007F5798" w:rsidRPr="00365F63" w:rsidRDefault="007F5798" w:rsidP="00365F32">
            <w:pPr>
              <w:spacing w:line="23" w:lineRule="atLeast"/>
              <w:jc w:val="both"/>
            </w:pPr>
          </w:p>
        </w:tc>
      </w:tr>
      <w:tr w:rsidR="007F5798" w:rsidRPr="00365F63" w:rsidTr="006B0487">
        <w:tc>
          <w:tcPr>
            <w:tcW w:w="817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>
              <w:t>1.6.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Гимнастический городок</w:t>
            </w:r>
            <w:r w:rsidR="003466A7">
              <w:t xml:space="preserve"> </w:t>
            </w:r>
            <w:proofErr w:type="gramStart"/>
            <w:r w:rsidR="003466A7">
              <w:t>в</w:t>
            </w:r>
            <w:proofErr w:type="gramEnd"/>
            <w:r w:rsidR="003466A7">
              <w:t xml:space="preserve"> </w:t>
            </w:r>
          </w:p>
          <w:p w:rsidR="007F5798" w:rsidRPr="00365F63" w:rsidRDefault="003466A7" w:rsidP="00365F32">
            <w:pPr>
              <w:spacing w:line="23" w:lineRule="atLeast"/>
              <w:jc w:val="both"/>
            </w:pPr>
            <w:r>
              <w:t>п</w:t>
            </w:r>
            <w:r w:rsidR="007F5798" w:rsidRPr="00365F63">
              <w:t>арк</w:t>
            </w:r>
            <w:r>
              <w:t>е</w:t>
            </w:r>
            <w:r w:rsidR="007F5798" w:rsidRPr="00365F63">
              <w:t xml:space="preserve"> по </w:t>
            </w:r>
            <w:proofErr w:type="spellStart"/>
            <w:proofErr w:type="gramStart"/>
            <w:r w:rsidR="007F5798" w:rsidRPr="00365F63">
              <w:t>ул</w:t>
            </w:r>
            <w:proofErr w:type="spellEnd"/>
            <w:proofErr w:type="gramEnd"/>
            <w:r w:rsidR="007F5798" w:rsidRPr="00365F63">
              <w:t xml:space="preserve"> </w:t>
            </w:r>
            <w:proofErr w:type="spellStart"/>
            <w:r w:rsidR="007F5798" w:rsidRPr="00365F63">
              <w:t>Косогорная</w:t>
            </w:r>
            <w:proofErr w:type="spellEnd"/>
            <w:r>
              <w:t>.</w:t>
            </w:r>
          </w:p>
        </w:tc>
        <w:tc>
          <w:tcPr>
            <w:tcW w:w="2835" w:type="dxa"/>
          </w:tcPr>
          <w:p w:rsidR="007F5798" w:rsidRPr="00365F63" w:rsidRDefault="007F5798" w:rsidP="00365F32">
            <w:pPr>
              <w:jc w:val="both"/>
            </w:pPr>
            <w:r w:rsidRPr="00365F63">
              <w:t>Единовременная  пропускная способность 10 чел.</w:t>
            </w:r>
          </w:p>
        </w:tc>
        <w:tc>
          <w:tcPr>
            <w:tcW w:w="4265" w:type="dxa"/>
          </w:tcPr>
          <w:p w:rsidR="007F5798" w:rsidRPr="00365F63" w:rsidRDefault="007F5798" w:rsidP="00365F32">
            <w:pPr>
              <w:spacing w:line="23" w:lineRule="atLeast"/>
              <w:jc w:val="both"/>
            </w:pPr>
            <w:r w:rsidRPr="00365F63">
              <w:t>Необходимо дополнительно  устройство   гимнастической стенки,  установка теннисного стола</w:t>
            </w:r>
            <w:r w:rsidR="000B072C">
              <w:t>.</w:t>
            </w:r>
          </w:p>
        </w:tc>
        <w:tc>
          <w:tcPr>
            <w:tcW w:w="2916" w:type="dxa"/>
            <w:vMerge/>
          </w:tcPr>
          <w:p w:rsidR="007F5798" w:rsidRPr="00365F63" w:rsidRDefault="007F5798" w:rsidP="00365F32">
            <w:pPr>
              <w:spacing w:line="23" w:lineRule="atLeast"/>
              <w:jc w:val="both"/>
            </w:pP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1.7.</w:t>
            </w:r>
          </w:p>
        </w:tc>
        <w:tc>
          <w:tcPr>
            <w:tcW w:w="3827" w:type="dxa"/>
          </w:tcPr>
          <w:p w:rsidR="007F5798" w:rsidRPr="00365F63" w:rsidRDefault="007F5798" w:rsidP="003466A7">
            <w:pPr>
              <w:spacing w:line="23" w:lineRule="atLeast"/>
              <w:jc w:val="both"/>
            </w:pPr>
            <w:r w:rsidRPr="00365F63">
              <w:t xml:space="preserve"> Универсальная </w:t>
            </w:r>
            <w:r w:rsidR="003466A7">
              <w:t>С</w:t>
            </w:r>
            <w:r w:rsidRPr="00365F63">
              <w:t>портивная площадка п. Кр</w:t>
            </w:r>
            <w:r w:rsidR="003466A7">
              <w:t xml:space="preserve">асные </w:t>
            </w:r>
            <w:r w:rsidRPr="00365F63">
              <w:t>Пески</w:t>
            </w:r>
            <w:r w:rsidR="003466A7">
              <w:t>.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jc w:val="both"/>
            </w:pPr>
            <w:r w:rsidRPr="005A0727">
              <w:t>Единовременная  пропускная способность 25 чел.</w:t>
            </w:r>
            <w:r w:rsidRPr="005A0727">
              <w:rPr>
                <w:color w:val="0000FF"/>
              </w:rPr>
              <w:t xml:space="preserve"> 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Площадь 640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1.8.</w:t>
            </w:r>
          </w:p>
        </w:tc>
        <w:tc>
          <w:tcPr>
            <w:tcW w:w="3827" w:type="dxa"/>
          </w:tcPr>
          <w:p w:rsidR="007F5798" w:rsidRPr="00365F63" w:rsidRDefault="007F5798" w:rsidP="003466A7">
            <w:pPr>
              <w:spacing w:line="23" w:lineRule="atLeast"/>
              <w:jc w:val="both"/>
            </w:pPr>
            <w:r w:rsidRPr="00365F63">
              <w:rPr>
                <w:bCs/>
              </w:rPr>
              <w:t xml:space="preserve"> </w:t>
            </w:r>
            <w:r w:rsidRPr="00365F63">
              <w:t xml:space="preserve"> Универсальная </w:t>
            </w:r>
            <w:r w:rsidR="003466A7">
              <w:t>С</w:t>
            </w:r>
            <w:r w:rsidRPr="00365F63">
              <w:t>портивная площадка ул. Революционная</w:t>
            </w:r>
            <w:r>
              <w:t xml:space="preserve">                  </w:t>
            </w:r>
            <w:r w:rsidRPr="00365F63">
              <w:t xml:space="preserve"> </w:t>
            </w:r>
            <w:proofErr w:type="gramStart"/>
            <w:r w:rsidRPr="00365F63">
              <w:t xml:space="preserve">( </w:t>
            </w:r>
            <w:proofErr w:type="gramEnd"/>
            <w:r w:rsidRPr="00365F63">
              <w:t>Пируэт)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25 чел.</w:t>
            </w:r>
            <w:r w:rsidRPr="005A0727">
              <w:rPr>
                <w:color w:val="0000FF"/>
              </w:rPr>
              <w:t xml:space="preserve"> 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Площадь  640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1.9.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bCs/>
              </w:rPr>
            </w:pPr>
            <w:r w:rsidRPr="00365F63">
              <w:rPr>
                <w:bCs/>
              </w:rPr>
              <w:t xml:space="preserve">  лыжная трасса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Протяженность 3 км</w:t>
            </w:r>
            <w:r w:rsidRPr="005A0727">
              <w:rPr>
                <w:color w:val="0000FF"/>
              </w:rPr>
              <w:t xml:space="preserve"> 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0000FF"/>
              </w:rPr>
            </w:pP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2.</w:t>
            </w:r>
          </w:p>
        </w:tc>
        <w:tc>
          <w:tcPr>
            <w:tcW w:w="3827" w:type="dxa"/>
          </w:tcPr>
          <w:p w:rsidR="007F5798" w:rsidRPr="00365F63" w:rsidRDefault="007F5798" w:rsidP="003466A7">
            <w:pPr>
              <w:widowControl w:val="0"/>
              <w:rPr>
                <w:bCs/>
              </w:rPr>
            </w:pPr>
            <w:r w:rsidRPr="00365F63">
              <w:rPr>
                <w:bCs/>
              </w:rPr>
              <w:t xml:space="preserve"> </w:t>
            </w:r>
            <w:r w:rsidRPr="00365F63">
              <w:t xml:space="preserve">Универсальная </w:t>
            </w:r>
            <w:r w:rsidR="003466A7">
              <w:t>с</w:t>
            </w:r>
            <w:r w:rsidRPr="00365F63">
              <w:t xml:space="preserve">портивная площадка </w:t>
            </w:r>
            <w:proofErr w:type="spellStart"/>
            <w:r w:rsidRPr="00365F63">
              <w:t>шк</w:t>
            </w:r>
            <w:proofErr w:type="spellEnd"/>
            <w:r w:rsidRPr="00365F63">
              <w:t>. №3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Единовременная пропускная  способность 45 чел</w:t>
            </w:r>
            <w:r w:rsidRPr="005A0727">
              <w:rPr>
                <w:color w:val="0000FF"/>
              </w:rPr>
              <w:t xml:space="preserve"> 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1568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lastRenderedPageBreak/>
              <w:t>3.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widowControl w:val="0"/>
              <w:jc w:val="both"/>
              <w:rPr>
                <w:bCs/>
              </w:rPr>
            </w:pPr>
            <w:r w:rsidRPr="00365F63">
              <w:rPr>
                <w:bCs/>
              </w:rPr>
              <w:t xml:space="preserve"> </w:t>
            </w:r>
            <w:r w:rsidRPr="00365F63">
              <w:t>Универсальная Спортивная площадка ул</w:t>
            </w:r>
            <w:proofErr w:type="gramStart"/>
            <w:r w:rsidRPr="00365F63">
              <w:t>.М</w:t>
            </w:r>
            <w:proofErr w:type="gramEnd"/>
            <w:r w:rsidRPr="00365F63">
              <w:t>алиновского (Губернский колледж)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bCs/>
              </w:rPr>
            </w:pPr>
            <w:r w:rsidRPr="005A0727">
              <w:rPr>
                <w:bCs/>
              </w:rPr>
              <w:t>30 чел.</w:t>
            </w:r>
          </w:p>
          <w:p w:rsidR="007F5798" w:rsidRPr="005A0727" w:rsidRDefault="007F5798" w:rsidP="00951123">
            <w:pPr>
              <w:spacing w:line="23" w:lineRule="atLeast"/>
              <w:jc w:val="both"/>
            </w:pP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0000FF"/>
              </w:rPr>
            </w:pPr>
            <w:r w:rsidRPr="005A0727">
              <w:rPr>
                <w:bCs/>
              </w:rPr>
              <w:t>Площадь:1568</w:t>
            </w:r>
            <w:r w:rsidRPr="005A0727">
              <w:t xml:space="preserve">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4.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widowControl w:val="0"/>
              <w:rPr>
                <w:bCs/>
              </w:rPr>
            </w:pPr>
            <w:r w:rsidRPr="00365F63">
              <w:t xml:space="preserve"> Спортивная площадка  119 квартал.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0000FF"/>
              </w:rPr>
            </w:pPr>
            <w:r w:rsidRPr="005A0727">
              <w:rPr>
                <w:bCs/>
              </w:rPr>
              <w:t>12 чел.</w:t>
            </w:r>
            <w:r w:rsidRPr="005A0727">
              <w:rPr>
                <w:color w:val="0000FF"/>
              </w:rPr>
              <w:t xml:space="preserve"> </w:t>
            </w:r>
          </w:p>
          <w:p w:rsidR="007F5798" w:rsidRPr="005A0727" w:rsidRDefault="007F5798" w:rsidP="00951123">
            <w:pPr>
              <w:spacing w:line="23" w:lineRule="atLeast"/>
              <w:jc w:val="both"/>
              <w:rPr>
                <w:bCs/>
              </w:rPr>
            </w:pP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rPr>
                <w:bCs/>
              </w:rPr>
              <w:t>Площадь:200</w:t>
            </w:r>
            <w:r w:rsidRPr="005A0727">
              <w:t xml:space="preserve"> кв.м.</w:t>
            </w:r>
          </w:p>
          <w:p w:rsidR="007F5798" w:rsidRPr="005A0727" w:rsidRDefault="007F5798" w:rsidP="000B072C">
            <w:pPr>
              <w:spacing w:line="23" w:lineRule="atLeast"/>
              <w:jc w:val="both"/>
              <w:rPr>
                <w:color w:val="0000FF"/>
              </w:rPr>
            </w:pPr>
            <w:r w:rsidRPr="005A0727">
              <w:t>Необходима замена асфальтового покрытия, устройство новых пластиковых бортиков и замена оградительной сетки</w:t>
            </w:r>
            <w:r w:rsidR="000B072C">
              <w:t>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 xml:space="preserve"> Не 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5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 xml:space="preserve">Спортивный зал  </w:t>
            </w:r>
            <w:proofErr w:type="spellStart"/>
            <w:proofErr w:type="gramStart"/>
            <w:r w:rsidRPr="00365F63">
              <w:t>ул</w:t>
            </w:r>
            <w:proofErr w:type="spellEnd"/>
            <w:proofErr w:type="gramEnd"/>
            <w:r w:rsidRPr="00365F63">
              <w:t xml:space="preserve"> Куйбышева 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ind w:right="-108"/>
              <w:jc w:val="both"/>
            </w:pPr>
            <w:r w:rsidRPr="005A0727">
              <w:t xml:space="preserve">Единовременная  пропускная способность </w:t>
            </w:r>
          </w:p>
          <w:p w:rsidR="007F5798" w:rsidRPr="005A0727" w:rsidRDefault="007F5798" w:rsidP="00951123">
            <w:pPr>
              <w:ind w:right="-108"/>
              <w:jc w:val="both"/>
            </w:pPr>
            <w:r w:rsidRPr="005A0727">
              <w:t>25чел.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0000FF"/>
              </w:rPr>
            </w:pPr>
            <w:r w:rsidRPr="005A0727">
              <w:rPr>
                <w:bCs/>
              </w:rPr>
              <w:t>Площадь:285,5</w:t>
            </w:r>
            <w:r w:rsidRPr="005A0727">
              <w:t xml:space="preserve">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6</w:t>
            </w:r>
            <w:r w:rsidRPr="00365F63">
              <w:t>.</w:t>
            </w:r>
          </w:p>
        </w:tc>
        <w:tc>
          <w:tcPr>
            <w:tcW w:w="3827" w:type="dxa"/>
          </w:tcPr>
          <w:p w:rsidR="000B072C" w:rsidRDefault="007F5798" w:rsidP="00951123">
            <w:pPr>
              <w:spacing w:line="23" w:lineRule="atLeast"/>
              <w:jc w:val="both"/>
            </w:pPr>
            <w:r w:rsidRPr="00365F63">
              <w:t xml:space="preserve">Тренажерный зал </w:t>
            </w:r>
          </w:p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 xml:space="preserve"> ул</w:t>
            </w:r>
            <w:r w:rsidR="00951123">
              <w:t>.</w:t>
            </w:r>
            <w:r w:rsidRPr="00365F63">
              <w:t xml:space="preserve"> Куйбышева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ind w:right="-108"/>
              <w:jc w:val="both"/>
            </w:pPr>
            <w:r w:rsidRPr="005A0727">
              <w:t>Единовременная  пропускная способность 12чел.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0000FF"/>
              </w:rPr>
            </w:pPr>
            <w:r w:rsidRPr="005A0727">
              <w:rPr>
                <w:bCs/>
              </w:rPr>
              <w:t>Площадь:106,5</w:t>
            </w:r>
            <w:r w:rsidRPr="005A0727">
              <w:t xml:space="preserve">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7</w:t>
            </w:r>
            <w:r w:rsidRPr="00365F63">
              <w:t>.</w:t>
            </w:r>
          </w:p>
        </w:tc>
        <w:tc>
          <w:tcPr>
            <w:tcW w:w="3827" w:type="dxa"/>
          </w:tcPr>
          <w:p w:rsidR="000B072C" w:rsidRDefault="007F5798" w:rsidP="00951123">
            <w:pPr>
              <w:spacing w:line="23" w:lineRule="atLeast"/>
              <w:jc w:val="both"/>
            </w:pPr>
            <w:r w:rsidRPr="00365F63">
              <w:t xml:space="preserve"> Тир </w:t>
            </w:r>
          </w:p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ул. К</w:t>
            </w:r>
            <w:r w:rsidR="00951123">
              <w:t>уйбышева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ind w:right="-108"/>
              <w:jc w:val="both"/>
            </w:pPr>
            <w:r w:rsidRPr="005A0727">
              <w:t>Единовременная  пропускная способность  6 чел.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0000FF"/>
              </w:rPr>
            </w:pPr>
            <w:r w:rsidRPr="005A0727">
              <w:rPr>
                <w:bCs/>
              </w:rPr>
              <w:t>Площадь:165,5</w:t>
            </w:r>
            <w:r w:rsidRPr="005A0727">
              <w:t xml:space="preserve">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8</w:t>
            </w:r>
            <w:r w:rsidRPr="00365F63">
              <w:t>.</w:t>
            </w:r>
          </w:p>
        </w:tc>
        <w:tc>
          <w:tcPr>
            <w:tcW w:w="3827" w:type="dxa"/>
          </w:tcPr>
          <w:p w:rsidR="000B072C" w:rsidRDefault="007F5798" w:rsidP="000B072C">
            <w:pPr>
              <w:spacing w:line="23" w:lineRule="atLeast"/>
              <w:jc w:val="both"/>
            </w:pPr>
            <w:r w:rsidRPr="00365F63">
              <w:t xml:space="preserve"> Спортивный зал</w:t>
            </w:r>
            <w:r w:rsidR="000B072C">
              <w:t>,</w:t>
            </w:r>
            <w:r w:rsidRPr="00365F63">
              <w:t xml:space="preserve"> </w:t>
            </w:r>
          </w:p>
          <w:p w:rsidR="007F5798" w:rsidRPr="00365F63" w:rsidRDefault="007F5798" w:rsidP="000B072C">
            <w:pPr>
              <w:spacing w:line="23" w:lineRule="atLeast"/>
              <w:jc w:val="both"/>
            </w:pPr>
            <w:r>
              <w:t>ул.</w:t>
            </w:r>
            <w:r w:rsidR="00A554A0">
              <w:t xml:space="preserve"> </w:t>
            </w:r>
            <w:proofErr w:type="spellStart"/>
            <w:r>
              <w:t>Краснопутиловская</w:t>
            </w:r>
            <w:proofErr w:type="spellEnd"/>
            <w:r w:rsidR="000B072C">
              <w:t>,</w:t>
            </w:r>
            <w:r>
              <w:t xml:space="preserve"> </w:t>
            </w:r>
            <w:r w:rsidRPr="00D74625">
              <w:t>8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ind w:right="-108"/>
              <w:jc w:val="both"/>
            </w:pPr>
            <w:r w:rsidRPr="005A0727">
              <w:t>Единовременная  пропускная способность 25 чел.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>Площадь 165,3  кв.м.</w:t>
            </w:r>
          </w:p>
          <w:p w:rsidR="007F5798" w:rsidRPr="005A0727" w:rsidRDefault="007F5798" w:rsidP="00951123">
            <w:pPr>
              <w:spacing w:line="23" w:lineRule="atLeast"/>
              <w:rPr>
                <w:color w:val="FF0000"/>
              </w:rPr>
            </w:pPr>
            <w:r w:rsidRPr="005A0727">
              <w:t>Требуется ремонт внутреннего помещения: штукатурка стен, покраска стен, замена электропроводки, замена батарей отопления, частичный ремонт полов, покраска полов</w:t>
            </w:r>
            <w:r w:rsidR="000B072C">
              <w:t>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365F63">
              <w:t xml:space="preserve"> Не 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9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 xml:space="preserve">Спортивная площадка  ГБОУ СОШ №3  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ind w:right="-108"/>
              <w:jc w:val="both"/>
            </w:pPr>
            <w:r w:rsidRPr="005A0727">
              <w:t>Единовременная  пропускная способность 25 чел.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5A0727">
              <w:t>Площадь 3586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10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Спортивная площадка ГБОУ СОШ №7</w:t>
            </w:r>
          </w:p>
        </w:tc>
        <w:tc>
          <w:tcPr>
            <w:tcW w:w="2835" w:type="dxa"/>
          </w:tcPr>
          <w:p w:rsidR="007F5798" w:rsidRPr="005A0727" w:rsidRDefault="007F5798" w:rsidP="00951123">
            <w:pPr>
              <w:ind w:right="-108"/>
              <w:jc w:val="both"/>
            </w:pPr>
            <w:r w:rsidRPr="005A0727">
              <w:t>Единовременная  пропускная способность 25 чел.</w:t>
            </w:r>
            <w:r w:rsidRPr="005A0727">
              <w:rPr>
                <w:color w:val="FF0000"/>
              </w:rPr>
              <w:t xml:space="preserve"> </w:t>
            </w:r>
          </w:p>
        </w:tc>
        <w:tc>
          <w:tcPr>
            <w:tcW w:w="4265" w:type="dxa"/>
          </w:tcPr>
          <w:p w:rsidR="007F5798" w:rsidRPr="005A0727" w:rsidRDefault="007F5798" w:rsidP="00951123">
            <w:pPr>
              <w:spacing w:line="23" w:lineRule="atLeast"/>
              <w:jc w:val="both"/>
            </w:pPr>
            <w:r w:rsidRPr="005A0727">
              <w:t xml:space="preserve">  Площадь  288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  <w:rPr>
                <w:color w:val="FF0000"/>
              </w:rPr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1</w:t>
            </w:r>
            <w:r>
              <w:t>1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>Спортивный зал ГБОУ СОШ №1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>Единовременная  пропускная способность 35 чел.</w:t>
            </w:r>
          </w:p>
        </w:tc>
        <w:tc>
          <w:tcPr>
            <w:tcW w:w="4265" w:type="dxa"/>
          </w:tcPr>
          <w:p w:rsidR="007F5798" w:rsidRPr="00365F63" w:rsidRDefault="007F5798" w:rsidP="00951123">
            <w:pPr>
              <w:jc w:val="both"/>
            </w:pPr>
            <w:r w:rsidRPr="00365F63">
              <w:t>Площадь 288 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1</w:t>
            </w:r>
            <w:r>
              <w:t>2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>Спортивный зал ГБОУ СОШ №3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 xml:space="preserve">Единовременная  пропускная способность 35 чел. </w:t>
            </w:r>
          </w:p>
        </w:tc>
        <w:tc>
          <w:tcPr>
            <w:tcW w:w="4265" w:type="dxa"/>
          </w:tcPr>
          <w:p w:rsidR="007F5798" w:rsidRPr="00365F63" w:rsidRDefault="007F5798" w:rsidP="00951123">
            <w:pPr>
              <w:jc w:val="both"/>
            </w:pPr>
            <w:r w:rsidRPr="00365F63">
              <w:t>Площадь  288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lastRenderedPageBreak/>
              <w:t>13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>Спортивный зал ГБОУ СОШ №7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 xml:space="preserve">Единовременная  пропускная способность 35 чел. </w:t>
            </w:r>
          </w:p>
        </w:tc>
        <w:tc>
          <w:tcPr>
            <w:tcW w:w="4265" w:type="dxa"/>
          </w:tcPr>
          <w:p w:rsidR="007F5798" w:rsidRPr="00365F63" w:rsidRDefault="007F5798" w:rsidP="00951123">
            <w:r w:rsidRPr="00365F63">
              <w:t>Площадь   288кв.м.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1</w:t>
            </w:r>
            <w:r>
              <w:t>4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0B072C">
            <w:pPr>
              <w:jc w:val="both"/>
            </w:pPr>
            <w:r w:rsidRPr="00365F63">
              <w:t xml:space="preserve">Спортивный зал  </w:t>
            </w:r>
            <w:r w:rsidR="000B072C">
              <w:t>г</w:t>
            </w:r>
            <w:r w:rsidRPr="00365F63">
              <w:t xml:space="preserve">имназии им. </w:t>
            </w:r>
            <w:proofErr w:type="spellStart"/>
            <w:r w:rsidRPr="00365F63">
              <w:t>Байменова</w:t>
            </w:r>
            <w:proofErr w:type="spellEnd"/>
            <w:r w:rsidRPr="00365F63">
              <w:t xml:space="preserve"> С.В.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 xml:space="preserve">Единовременная  пропускная способность 35 чел. </w:t>
            </w:r>
          </w:p>
        </w:tc>
        <w:tc>
          <w:tcPr>
            <w:tcW w:w="4265" w:type="dxa"/>
          </w:tcPr>
          <w:p w:rsidR="007F5798" w:rsidRPr="00365F63" w:rsidRDefault="007F5798" w:rsidP="00951123">
            <w:r w:rsidRPr="00365F63">
              <w:t>Площадь  128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1</w:t>
            </w:r>
            <w:r>
              <w:t>5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>Спортивный зал ГБОУ СОШ №4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 xml:space="preserve">Единовременная  пропускная способность 35 чел. </w:t>
            </w:r>
          </w:p>
        </w:tc>
        <w:tc>
          <w:tcPr>
            <w:tcW w:w="4265" w:type="dxa"/>
          </w:tcPr>
          <w:p w:rsidR="007F5798" w:rsidRPr="00365F63" w:rsidRDefault="007F5798" w:rsidP="00951123">
            <w:r w:rsidRPr="00365F63">
              <w:t>Площадь  288 кв.м.</w:t>
            </w:r>
          </w:p>
        </w:tc>
        <w:tc>
          <w:tcPr>
            <w:tcW w:w="2916" w:type="dxa"/>
          </w:tcPr>
          <w:p w:rsidR="007F5798" w:rsidRPr="00365F63" w:rsidRDefault="007F5798" w:rsidP="000B072C">
            <w:pPr>
              <w:spacing w:line="23" w:lineRule="atLeast"/>
              <w:jc w:val="both"/>
            </w:pPr>
            <w:r w:rsidRPr="00365F63">
              <w:t xml:space="preserve"> Не </w:t>
            </w:r>
            <w:r w:rsidR="000B072C">
              <w:t>с</w:t>
            </w:r>
            <w:r w:rsidRPr="00365F63">
              <w:t>оответствует нормативам</w:t>
            </w: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16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>Спортивный зал ГБОУ СОШ п</w:t>
            </w:r>
            <w:proofErr w:type="gramStart"/>
            <w:r w:rsidRPr="00365F63">
              <w:t>.О</w:t>
            </w:r>
            <w:proofErr w:type="gramEnd"/>
            <w:r w:rsidRPr="00365F63">
              <w:t>ктябрьский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>Единовременная  пропускная способность 35 чел</w:t>
            </w:r>
          </w:p>
        </w:tc>
        <w:tc>
          <w:tcPr>
            <w:tcW w:w="4265" w:type="dxa"/>
          </w:tcPr>
          <w:p w:rsidR="007F5798" w:rsidRPr="00365F63" w:rsidRDefault="007F5798" w:rsidP="00951123">
            <w:r w:rsidRPr="00365F63">
              <w:t>Площадь  288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</w:p>
        </w:tc>
      </w:tr>
      <w:tr w:rsidR="007F5798" w:rsidRPr="00365F63" w:rsidTr="008D31C0">
        <w:tc>
          <w:tcPr>
            <w:tcW w:w="817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>
              <w:t>17</w:t>
            </w:r>
            <w:r w:rsidRPr="00365F63">
              <w:t>.</w:t>
            </w:r>
          </w:p>
        </w:tc>
        <w:tc>
          <w:tcPr>
            <w:tcW w:w="3827" w:type="dxa"/>
          </w:tcPr>
          <w:p w:rsidR="007F5798" w:rsidRPr="00365F63" w:rsidRDefault="007F5798" w:rsidP="00951123">
            <w:pPr>
              <w:jc w:val="both"/>
            </w:pPr>
            <w:r w:rsidRPr="00365F63">
              <w:t xml:space="preserve">Спортивный зал ГБОУ СПО </w:t>
            </w:r>
            <w:r w:rsidR="00951123">
              <w:t xml:space="preserve">                      </w:t>
            </w:r>
            <w:r w:rsidRPr="00365F63">
              <w:t>«Губернский колледж»</w:t>
            </w:r>
          </w:p>
        </w:tc>
        <w:tc>
          <w:tcPr>
            <w:tcW w:w="2835" w:type="dxa"/>
          </w:tcPr>
          <w:p w:rsidR="007F5798" w:rsidRPr="00365F63" w:rsidRDefault="007F5798" w:rsidP="00951123">
            <w:pPr>
              <w:ind w:right="-108"/>
              <w:jc w:val="both"/>
            </w:pPr>
            <w:r w:rsidRPr="00365F63">
              <w:t xml:space="preserve">Единовременная  пропускная способность 35 чел. </w:t>
            </w:r>
          </w:p>
        </w:tc>
        <w:tc>
          <w:tcPr>
            <w:tcW w:w="4265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Площадь  288 кв.м.</w:t>
            </w:r>
          </w:p>
        </w:tc>
        <w:tc>
          <w:tcPr>
            <w:tcW w:w="2916" w:type="dxa"/>
          </w:tcPr>
          <w:p w:rsidR="007F5798" w:rsidRPr="00365F63" w:rsidRDefault="007F5798" w:rsidP="00951123">
            <w:pPr>
              <w:spacing w:line="23" w:lineRule="atLeast"/>
              <w:jc w:val="both"/>
            </w:pPr>
            <w:r w:rsidRPr="00365F63">
              <w:t>Соответствует нормативам</w:t>
            </w:r>
          </w:p>
        </w:tc>
      </w:tr>
    </w:tbl>
    <w:p w:rsidR="00F768BB" w:rsidRPr="00930DCD" w:rsidRDefault="00F768BB" w:rsidP="00F768BB">
      <w:pPr>
        <w:jc w:val="right"/>
        <w:rPr>
          <w:sz w:val="28"/>
          <w:szCs w:val="28"/>
        </w:rPr>
      </w:pPr>
    </w:p>
    <w:p w:rsidR="00920F9F" w:rsidRPr="00930DCD" w:rsidRDefault="00920F9F" w:rsidP="00920F9F">
      <w:pPr>
        <w:jc w:val="right"/>
        <w:rPr>
          <w:sz w:val="28"/>
          <w:szCs w:val="28"/>
        </w:rPr>
      </w:pPr>
    </w:p>
    <w:p w:rsidR="00920F9F" w:rsidRPr="00B876D5" w:rsidRDefault="00920F9F" w:rsidP="00920F9F">
      <w:pPr>
        <w:pStyle w:val="ac"/>
        <w:ind w:left="-142" w:firstLine="850"/>
        <w:jc w:val="center"/>
        <w:rPr>
          <w:b/>
        </w:rPr>
      </w:pPr>
      <w:proofErr w:type="gramStart"/>
      <w:r w:rsidRPr="00B876D5">
        <w:rPr>
          <w:b/>
        </w:rPr>
        <w:t>3.Целевые индикаторы Программы (технико-экономические, финансовые и социально – экономические показатели развития социальной инфраструктуры (устанавливаются по каждому мероприятию и по каждому виду объектов социальной инфраструктуры)</w:t>
      </w:r>
      <w:proofErr w:type="gramEnd"/>
    </w:p>
    <w:tbl>
      <w:tblPr>
        <w:tblpPr w:leftFromText="180" w:rightFromText="180" w:vertAnchor="text" w:horzAnchor="margin" w:tblpXSpec="center" w:tblpY="158"/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7"/>
        <w:gridCol w:w="50"/>
        <w:gridCol w:w="5696"/>
        <w:gridCol w:w="8115"/>
      </w:tblGrid>
      <w:tr w:rsidR="00920F9F" w:rsidRPr="00365F63" w:rsidTr="00920F9F">
        <w:tc>
          <w:tcPr>
            <w:tcW w:w="827" w:type="dxa"/>
            <w:vMerge w:val="restart"/>
          </w:tcPr>
          <w:p w:rsidR="00920F9F" w:rsidRPr="00365F63" w:rsidRDefault="00920F9F" w:rsidP="00920F9F">
            <w:r w:rsidRPr="00365F63">
              <w:t>№</w:t>
            </w:r>
          </w:p>
          <w:p w:rsidR="00920F9F" w:rsidRPr="00365F63" w:rsidRDefault="00920F9F" w:rsidP="00920F9F">
            <w:proofErr w:type="spellStart"/>
            <w:proofErr w:type="gramStart"/>
            <w:r w:rsidRPr="00365F63">
              <w:t>п</w:t>
            </w:r>
            <w:proofErr w:type="spellEnd"/>
            <w:proofErr w:type="gramEnd"/>
            <w:r w:rsidRPr="00365F63">
              <w:t>/</w:t>
            </w:r>
            <w:proofErr w:type="spellStart"/>
            <w:r w:rsidRPr="00365F63">
              <w:t>п</w:t>
            </w:r>
            <w:proofErr w:type="spellEnd"/>
          </w:p>
        </w:tc>
        <w:tc>
          <w:tcPr>
            <w:tcW w:w="5746" w:type="dxa"/>
            <w:gridSpan w:val="2"/>
            <w:vMerge w:val="restart"/>
          </w:tcPr>
          <w:p w:rsidR="00920F9F" w:rsidRPr="00365F63" w:rsidRDefault="00920F9F" w:rsidP="00920F9F">
            <w:r w:rsidRPr="00365F63">
              <w:t>Мероприятия по проектированию, строительству и реконструкции объектов социальной инфраструктуры</w:t>
            </w:r>
            <w:r>
              <w:t>.</w:t>
            </w:r>
          </w:p>
        </w:tc>
        <w:tc>
          <w:tcPr>
            <w:tcW w:w="8115" w:type="dxa"/>
          </w:tcPr>
          <w:p w:rsidR="00920F9F" w:rsidRPr="00365F63" w:rsidRDefault="00920F9F" w:rsidP="00920F9F">
            <w:pPr>
              <w:jc w:val="center"/>
            </w:pPr>
            <w:r w:rsidRPr="00365F63">
              <w:t xml:space="preserve">Целевые индикаторы Программы </w:t>
            </w:r>
          </w:p>
        </w:tc>
      </w:tr>
      <w:tr w:rsidR="00920F9F" w:rsidRPr="00365F63" w:rsidTr="00920F9F">
        <w:tc>
          <w:tcPr>
            <w:tcW w:w="827" w:type="dxa"/>
            <w:vMerge/>
          </w:tcPr>
          <w:p w:rsidR="00920F9F" w:rsidRPr="00365F63" w:rsidRDefault="00920F9F" w:rsidP="00920F9F"/>
        </w:tc>
        <w:tc>
          <w:tcPr>
            <w:tcW w:w="5746" w:type="dxa"/>
            <w:gridSpan w:val="2"/>
            <w:vMerge/>
          </w:tcPr>
          <w:p w:rsidR="00920F9F" w:rsidRPr="00365F63" w:rsidRDefault="00920F9F" w:rsidP="00920F9F"/>
        </w:tc>
        <w:tc>
          <w:tcPr>
            <w:tcW w:w="8115" w:type="dxa"/>
          </w:tcPr>
          <w:p w:rsidR="00920F9F" w:rsidRPr="00365F63" w:rsidRDefault="00920F9F" w:rsidP="00920F9F">
            <w:r w:rsidRPr="00365F63">
              <w:t>Достижение расчетного уровня обеспеченности населения городского округа услугами</w:t>
            </w:r>
            <w:r>
              <w:t>.</w:t>
            </w:r>
          </w:p>
        </w:tc>
      </w:tr>
      <w:tr w:rsidR="00920F9F" w:rsidRPr="00365F63" w:rsidTr="00920F9F">
        <w:trPr>
          <w:trHeight w:val="352"/>
        </w:trPr>
        <w:tc>
          <w:tcPr>
            <w:tcW w:w="14688" w:type="dxa"/>
            <w:gridSpan w:val="4"/>
          </w:tcPr>
          <w:p w:rsidR="00920F9F" w:rsidRPr="00365F63" w:rsidRDefault="00920F9F" w:rsidP="00920F9F">
            <w:pPr>
              <w:jc w:val="center"/>
              <w:rPr>
                <w:b/>
              </w:rPr>
            </w:pPr>
            <w:r>
              <w:rPr>
                <w:b/>
              </w:rPr>
              <w:t>сфера образования</w:t>
            </w:r>
          </w:p>
        </w:tc>
      </w:tr>
      <w:tr w:rsidR="00920F9F" w:rsidRPr="00365F63" w:rsidTr="00920F9F">
        <w:trPr>
          <w:trHeight w:val="352"/>
        </w:trPr>
        <w:tc>
          <w:tcPr>
            <w:tcW w:w="877" w:type="dxa"/>
            <w:gridSpan w:val="2"/>
          </w:tcPr>
          <w:p w:rsidR="00920F9F" w:rsidRDefault="00920F9F" w:rsidP="00920F9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96" w:type="dxa"/>
          </w:tcPr>
          <w:p w:rsidR="00920F9F" w:rsidRPr="00D64CC7" w:rsidRDefault="00920F9F" w:rsidP="00920F9F">
            <w:pPr>
              <w:jc w:val="both"/>
            </w:pPr>
            <w:r>
              <w:t>Дошкольное ОУ (дополнительный корпус детского сада «Солнышко», ул. Жуковского, 18)</w:t>
            </w:r>
          </w:p>
        </w:tc>
        <w:tc>
          <w:tcPr>
            <w:tcW w:w="8115" w:type="dxa"/>
          </w:tcPr>
          <w:p w:rsidR="00920F9F" w:rsidRDefault="00920F9F" w:rsidP="00920F9F">
            <w:pPr>
              <w:jc w:val="center"/>
              <w:rPr>
                <w:b/>
              </w:rPr>
            </w:pPr>
            <w:r w:rsidRPr="00365F63">
              <w:t>Позволит освободить занимаемые площади в образовательном учреждении ГБОУ СОШ № 3, снизить очередь в дошкол</w:t>
            </w:r>
            <w:r>
              <w:t>ьные образовательные учреждения.</w:t>
            </w:r>
          </w:p>
        </w:tc>
      </w:tr>
      <w:tr w:rsidR="00920F9F" w:rsidRPr="00365F63" w:rsidTr="00920F9F">
        <w:trPr>
          <w:trHeight w:val="352"/>
        </w:trPr>
        <w:tc>
          <w:tcPr>
            <w:tcW w:w="877" w:type="dxa"/>
            <w:gridSpan w:val="2"/>
          </w:tcPr>
          <w:p w:rsidR="00920F9F" w:rsidRDefault="00920F9F" w:rsidP="00920F9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96" w:type="dxa"/>
          </w:tcPr>
          <w:p w:rsidR="00920F9F" w:rsidRDefault="00920F9F" w:rsidP="00920F9F">
            <w:pPr>
              <w:jc w:val="both"/>
            </w:pPr>
            <w:r>
              <w:t>Центр детского творчества</w:t>
            </w:r>
          </w:p>
        </w:tc>
        <w:tc>
          <w:tcPr>
            <w:tcW w:w="8115" w:type="dxa"/>
          </w:tcPr>
          <w:p w:rsidR="00920F9F" w:rsidRPr="001F23DF" w:rsidRDefault="00920F9F" w:rsidP="00920F9F">
            <w:pPr>
              <w:jc w:val="center"/>
            </w:pPr>
            <w:r w:rsidRPr="001F23DF">
              <w:t>Позволит обеспечить создание условий</w:t>
            </w:r>
            <w:r>
              <w:t xml:space="preserve"> единого центра с целью достижения качества дополнительного образования</w:t>
            </w:r>
          </w:p>
        </w:tc>
      </w:tr>
      <w:tr w:rsidR="00920F9F" w:rsidRPr="00365F63" w:rsidTr="00920F9F">
        <w:trPr>
          <w:trHeight w:val="352"/>
        </w:trPr>
        <w:tc>
          <w:tcPr>
            <w:tcW w:w="14688" w:type="dxa"/>
            <w:gridSpan w:val="4"/>
          </w:tcPr>
          <w:p w:rsidR="00920F9F" w:rsidRPr="00365F63" w:rsidRDefault="00920F9F" w:rsidP="00920F9F">
            <w:pPr>
              <w:jc w:val="center"/>
              <w:rPr>
                <w:b/>
              </w:rPr>
            </w:pPr>
            <w:r w:rsidRPr="00365F63">
              <w:rPr>
                <w:b/>
              </w:rPr>
              <w:t>сфера здравоохранения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 w:rsidRPr="00365F63">
              <w:t>1.</w:t>
            </w:r>
          </w:p>
        </w:tc>
        <w:tc>
          <w:tcPr>
            <w:tcW w:w="5746" w:type="dxa"/>
            <w:gridSpan w:val="2"/>
          </w:tcPr>
          <w:p w:rsidR="00920F9F" w:rsidRPr="00930DCD" w:rsidRDefault="00920F9F" w:rsidP="00920F9F">
            <w:r w:rsidRPr="00930DCD">
              <w:t xml:space="preserve">  </w:t>
            </w:r>
            <w:r>
              <w:rPr>
                <w:color w:val="000000"/>
              </w:rPr>
              <w:t>С</w:t>
            </w:r>
            <w:r w:rsidRPr="00930DCD">
              <w:rPr>
                <w:color w:val="000000"/>
              </w:rPr>
              <w:t>троительство  лечебно</w:t>
            </w:r>
            <w:r>
              <w:rPr>
                <w:color w:val="000000"/>
              </w:rPr>
              <w:t xml:space="preserve">-диагностического </w:t>
            </w:r>
            <w:r w:rsidRPr="00930DCD">
              <w:rPr>
                <w:color w:val="000000"/>
              </w:rPr>
              <w:t xml:space="preserve"> корпуса  </w:t>
            </w:r>
          </w:p>
        </w:tc>
        <w:tc>
          <w:tcPr>
            <w:tcW w:w="8115" w:type="dxa"/>
          </w:tcPr>
          <w:p w:rsidR="00920F9F" w:rsidRPr="00365F63" w:rsidRDefault="00920F9F" w:rsidP="00920F9F">
            <w:r w:rsidRPr="00365F63">
              <w:t xml:space="preserve">позволит своевременно оказывать помощь больным и улучшить </w:t>
            </w:r>
          </w:p>
          <w:p w:rsidR="00920F9F" w:rsidRPr="00365F63" w:rsidRDefault="00920F9F" w:rsidP="00920F9F">
            <w:r w:rsidRPr="00365F63">
              <w:t>качество медицинского обслуживания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2</w:t>
            </w:r>
          </w:p>
        </w:tc>
        <w:tc>
          <w:tcPr>
            <w:tcW w:w="5746" w:type="dxa"/>
            <w:gridSpan w:val="2"/>
          </w:tcPr>
          <w:p w:rsidR="00920F9F" w:rsidRPr="00930DCD" w:rsidRDefault="00920F9F" w:rsidP="00920F9F"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к поликлинике</w:t>
            </w:r>
          </w:p>
        </w:tc>
        <w:tc>
          <w:tcPr>
            <w:tcW w:w="8115" w:type="dxa"/>
          </w:tcPr>
          <w:p w:rsidR="00920F9F" w:rsidRPr="00365F63" w:rsidRDefault="00920F9F" w:rsidP="00920F9F">
            <w:r w:rsidRPr="00365F63">
              <w:t xml:space="preserve">позволит своевременно оказывать помощь больным и улучшить </w:t>
            </w:r>
          </w:p>
          <w:p w:rsidR="00920F9F" w:rsidRPr="00365F63" w:rsidRDefault="00920F9F" w:rsidP="00920F9F">
            <w:r w:rsidRPr="00365F63">
              <w:t>качество медицинского обслуживания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lastRenderedPageBreak/>
              <w:t>3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 xml:space="preserve">Строительство частного пансионата для пожилых и инвалидов в пос. </w:t>
            </w:r>
            <w:proofErr w:type="gramStart"/>
            <w:r>
              <w:t>Октябрьский</w:t>
            </w:r>
            <w:proofErr w:type="gramEnd"/>
          </w:p>
        </w:tc>
        <w:tc>
          <w:tcPr>
            <w:tcW w:w="8115" w:type="dxa"/>
          </w:tcPr>
          <w:p w:rsidR="00920F9F" w:rsidRPr="00365F63" w:rsidRDefault="00920F9F" w:rsidP="00920F9F">
            <w:r w:rsidRPr="00365F63">
              <w:t xml:space="preserve">позволит обеспечить качественное и своевременное оказание помощи </w:t>
            </w:r>
            <w:r>
              <w:t>гражданам  не обеспеченным жильем  и заботой родственников</w:t>
            </w:r>
          </w:p>
        </w:tc>
      </w:tr>
      <w:tr w:rsidR="00920F9F" w:rsidRPr="00365F63" w:rsidTr="00920F9F">
        <w:tc>
          <w:tcPr>
            <w:tcW w:w="14688" w:type="dxa"/>
            <w:gridSpan w:val="4"/>
          </w:tcPr>
          <w:p w:rsidR="00920F9F" w:rsidRPr="00D64CC7" w:rsidRDefault="00920F9F" w:rsidP="00920F9F">
            <w:pPr>
              <w:jc w:val="center"/>
              <w:rPr>
                <w:b/>
              </w:rPr>
            </w:pPr>
            <w:r w:rsidRPr="00D64CC7">
              <w:rPr>
                <w:b/>
              </w:rPr>
              <w:t>сфера физической культуры</w:t>
            </w:r>
            <w:r>
              <w:rPr>
                <w:b/>
              </w:rPr>
              <w:t xml:space="preserve"> и спорта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1</w:t>
            </w:r>
            <w:r w:rsidRPr="00365F63">
              <w:t>.</w:t>
            </w:r>
          </w:p>
        </w:tc>
        <w:tc>
          <w:tcPr>
            <w:tcW w:w="5746" w:type="dxa"/>
            <w:gridSpan w:val="2"/>
          </w:tcPr>
          <w:p w:rsidR="00920F9F" w:rsidRPr="00365F63" w:rsidRDefault="00920F9F" w:rsidP="00920F9F">
            <w:r>
              <w:t>Строительство футбольного  поля с искусственным покрытием, площадью 6175 кв.м.</w:t>
            </w:r>
          </w:p>
        </w:tc>
        <w:tc>
          <w:tcPr>
            <w:tcW w:w="8115" w:type="dxa"/>
          </w:tcPr>
          <w:p w:rsidR="00920F9F" w:rsidRPr="000979FE" w:rsidRDefault="00920F9F" w:rsidP="00920F9F">
            <w:r w:rsidRPr="000979FE">
              <w:t xml:space="preserve"> 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 w:rsidRPr="00365F63">
              <w:t>2.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3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4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5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6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7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8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физкультурно-спортивного зала, площадью  1443 кв.м.</w:t>
            </w:r>
          </w:p>
        </w:tc>
        <w:tc>
          <w:tcPr>
            <w:tcW w:w="8115" w:type="dxa"/>
          </w:tcPr>
          <w:p w:rsidR="00920F9F" w:rsidRPr="0035606F" w:rsidRDefault="00920F9F" w:rsidP="00920F9F">
            <w:pPr>
              <w:rPr>
                <w:highlight w:val="yellow"/>
              </w:rPr>
            </w:pPr>
            <w:r w:rsidRPr="000979FE">
              <w:t xml:space="preserve">Позволит увеличить долю населения, систематически занимающегося физической культурой и спортом, в общем количестве населения </w:t>
            </w:r>
            <w:proofErr w:type="gramStart"/>
            <w:r w:rsidRPr="000979FE">
              <w:t>г</w:t>
            </w:r>
            <w:proofErr w:type="gramEnd"/>
            <w:r w:rsidRPr="000979FE">
              <w:t>. Похвистнево</w:t>
            </w:r>
          </w:p>
        </w:tc>
      </w:tr>
      <w:tr w:rsidR="00920F9F" w:rsidRPr="00365F63" w:rsidTr="00920F9F">
        <w:tc>
          <w:tcPr>
            <w:tcW w:w="14688" w:type="dxa"/>
            <w:gridSpan w:val="4"/>
          </w:tcPr>
          <w:p w:rsidR="00920F9F" w:rsidRPr="0035606F" w:rsidRDefault="00920F9F" w:rsidP="00920F9F">
            <w:pPr>
              <w:jc w:val="center"/>
              <w:rPr>
                <w:b/>
                <w:highlight w:val="yellow"/>
              </w:rPr>
            </w:pPr>
            <w:r w:rsidRPr="0035606F">
              <w:rPr>
                <w:b/>
              </w:rPr>
              <w:t>Сфера  культуры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1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юношеской библиотеки</w:t>
            </w:r>
          </w:p>
        </w:tc>
        <w:tc>
          <w:tcPr>
            <w:tcW w:w="8115" w:type="dxa"/>
          </w:tcPr>
          <w:p w:rsidR="00920F9F" w:rsidRPr="00365F63" w:rsidRDefault="00920F9F" w:rsidP="00920F9F">
            <w:pPr>
              <w:jc w:val="both"/>
            </w:pPr>
            <w:r>
              <w:t xml:space="preserve">Позволит </w:t>
            </w:r>
            <w:proofErr w:type="gramStart"/>
            <w:r>
              <w:t>обеспечить потребность в обеспечении</w:t>
            </w:r>
            <w:proofErr w:type="gramEnd"/>
            <w:r>
              <w:t xml:space="preserve"> дополнительными учреждениями культуры в соответствии с местными нормативами градостроительного проектирования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2</w:t>
            </w:r>
          </w:p>
        </w:tc>
        <w:tc>
          <w:tcPr>
            <w:tcW w:w="5746" w:type="dxa"/>
            <w:gridSpan w:val="2"/>
          </w:tcPr>
          <w:p w:rsidR="00920F9F" w:rsidRDefault="00920F9F" w:rsidP="00920F9F">
            <w:r>
              <w:t>Строительство выставочного зала</w:t>
            </w:r>
          </w:p>
        </w:tc>
        <w:tc>
          <w:tcPr>
            <w:tcW w:w="8115" w:type="dxa"/>
          </w:tcPr>
          <w:p w:rsidR="00920F9F" w:rsidRPr="00365F63" w:rsidRDefault="00920F9F" w:rsidP="00920F9F">
            <w:pPr>
              <w:jc w:val="both"/>
            </w:pPr>
            <w:r>
              <w:t xml:space="preserve">Позволит </w:t>
            </w:r>
            <w:proofErr w:type="gramStart"/>
            <w:r>
              <w:t>обеспечить потребность в обеспечении</w:t>
            </w:r>
            <w:proofErr w:type="gramEnd"/>
            <w:r>
              <w:t xml:space="preserve"> дополнительными учреждениями культуры в соответствии с местными нормативами градостроительного проектирования</w:t>
            </w:r>
          </w:p>
        </w:tc>
      </w:tr>
    </w:tbl>
    <w:p w:rsidR="00920F9F" w:rsidRPr="001E7A64" w:rsidRDefault="00920F9F" w:rsidP="00920F9F">
      <w:pPr>
        <w:jc w:val="right"/>
        <w:rPr>
          <w:sz w:val="28"/>
          <w:szCs w:val="28"/>
        </w:rPr>
      </w:pPr>
      <w:r w:rsidRPr="001E7A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920F9F" w:rsidRDefault="00920F9F" w:rsidP="00920F9F">
      <w:pPr>
        <w:jc w:val="center"/>
        <w:rPr>
          <w:b/>
        </w:rPr>
      </w:pPr>
      <w:r w:rsidRPr="00365F63">
        <w:rPr>
          <w:b/>
        </w:rPr>
        <w:lastRenderedPageBreak/>
        <w:t>4.Оценка эффективности мероприятий (инвестиционных проектов) по проектированию, строительству, реконструкции объектов социальной инфраструктуры, включая  оценку социально-экономической эффективности и соответствия нормативам градостроительного проектирования городского округа, целям и задачам Программы.</w:t>
      </w:r>
    </w:p>
    <w:p w:rsidR="00920F9F" w:rsidRPr="00365F63" w:rsidRDefault="00920F9F" w:rsidP="00920F9F">
      <w:pPr>
        <w:jc w:val="center"/>
        <w:rPr>
          <w:b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7"/>
        <w:gridCol w:w="7021"/>
        <w:gridCol w:w="7020"/>
      </w:tblGrid>
      <w:tr w:rsidR="00920F9F" w:rsidRPr="00365F63" w:rsidTr="00920F9F">
        <w:trPr>
          <w:trHeight w:val="657"/>
        </w:trPr>
        <w:tc>
          <w:tcPr>
            <w:tcW w:w="827" w:type="dxa"/>
          </w:tcPr>
          <w:p w:rsidR="00920F9F" w:rsidRPr="00365F63" w:rsidRDefault="00920F9F" w:rsidP="00920F9F">
            <w:r w:rsidRPr="00365F63">
              <w:t>№</w:t>
            </w:r>
          </w:p>
          <w:p w:rsidR="00920F9F" w:rsidRPr="00365F63" w:rsidRDefault="00920F9F" w:rsidP="00920F9F">
            <w:proofErr w:type="spellStart"/>
            <w:proofErr w:type="gramStart"/>
            <w:r w:rsidRPr="00365F63">
              <w:t>п</w:t>
            </w:r>
            <w:proofErr w:type="spellEnd"/>
            <w:proofErr w:type="gramEnd"/>
            <w:r w:rsidRPr="00365F63">
              <w:t>/</w:t>
            </w:r>
            <w:proofErr w:type="spellStart"/>
            <w:r w:rsidRPr="00365F63">
              <w:t>п</w:t>
            </w:r>
            <w:proofErr w:type="spellEnd"/>
          </w:p>
        </w:tc>
        <w:tc>
          <w:tcPr>
            <w:tcW w:w="7021" w:type="dxa"/>
          </w:tcPr>
          <w:p w:rsidR="00920F9F" w:rsidRPr="00365F63" w:rsidRDefault="00920F9F" w:rsidP="00920F9F">
            <w:r w:rsidRPr="00365F63">
              <w:t>Мероприятия по проектированию, строительству и реконструкции объектов социальной инфраструктуры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center"/>
            </w:pPr>
            <w:r w:rsidRPr="00365F63">
              <w:t>Оценка эффективности мероприятий по проектированию, строительству, реконструкции объектов социальной сферы</w:t>
            </w: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365F63" w:rsidRDefault="00920F9F" w:rsidP="00920F9F">
            <w:pPr>
              <w:jc w:val="center"/>
              <w:rPr>
                <w:b/>
                <w:color w:val="0000FF"/>
              </w:rPr>
            </w:pPr>
            <w:r w:rsidRPr="00365F63">
              <w:rPr>
                <w:b/>
              </w:rPr>
              <w:t>сфера  образования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2</w:t>
            </w:r>
          </w:p>
        </w:tc>
        <w:tc>
          <w:tcPr>
            <w:tcW w:w="7021" w:type="dxa"/>
          </w:tcPr>
          <w:p w:rsidR="00920F9F" w:rsidRPr="00D64CC7" w:rsidRDefault="00920F9F" w:rsidP="00920F9F">
            <w:pPr>
              <w:jc w:val="both"/>
            </w:pPr>
            <w:r>
              <w:t>Дошкольное ОУ (дополнительный корпус детского сада «Солнышко», ул. Жуковского, 18)</w:t>
            </w:r>
          </w:p>
        </w:tc>
        <w:tc>
          <w:tcPr>
            <w:tcW w:w="7020" w:type="dxa"/>
          </w:tcPr>
          <w:p w:rsidR="00920F9F" w:rsidRPr="00365F63" w:rsidRDefault="00920F9F" w:rsidP="00920F9F">
            <w:r>
              <w:t>п</w:t>
            </w:r>
            <w:r w:rsidRPr="00365F63">
              <w:t xml:space="preserve">озволит </w:t>
            </w:r>
            <w:r>
              <w:t>улучшить условия пребывания детей в детском саду.</w:t>
            </w:r>
            <w:r w:rsidRPr="00365F63">
              <w:t xml:space="preserve"> 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3</w:t>
            </w:r>
          </w:p>
        </w:tc>
        <w:tc>
          <w:tcPr>
            <w:tcW w:w="7021" w:type="dxa"/>
          </w:tcPr>
          <w:p w:rsidR="00920F9F" w:rsidRDefault="00920F9F" w:rsidP="00920F9F">
            <w:pPr>
              <w:jc w:val="both"/>
            </w:pPr>
            <w:r>
              <w:t>Центр детского творчества</w:t>
            </w:r>
          </w:p>
        </w:tc>
        <w:tc>
          <w:tcPr>
            <w:tcW w:w="7020" w:type="dxa"/>
          </w:tcPr>
          <w:p w:rsidR="00920F9F" w:rsidRPr="00365F63" w:rsidRDefault="00920F9F" w:rsidP="00920F9F">
            <w:r>
              <w:t>п</w:t>
            </w:r>
            <w:r w:rsidRPr="00365F63">
              <w:t xml:space="preserve">озволит </w:t>
            </w:r>
            <w:r>
              <w:t>улучшить условия пребывания детей в детском саду.</w:t>
            </w: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365F63" w:rsidRDefault="00920F9F" w:rsidP="00920F9F">
            <w:pPr>
              <w:jc w:val="center"/>
              <w:rPr>
                <w:b/>
              </w:rPr>
            </w:pPr>
            <w:r w:rsidRPr="00365F63">
              <w:rPr>
                <w:b/>
              </w:rPr>
              <w:t>сфера здравоохранения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 w:rsidRPr="00365F63">
              <w:t>1.</w:t>
            </w:r>
          </w:p>
        </w:tc>
        <w:tc>
          <w:tcPr>
            <w:tcW w:w="7021" w:type="dxa"/>
          </w:tcPr>
          <w:p w:rsidR="00920F9F" w:rsidRPr="00930DCD" w:rsidRDefault="00920F9F" w:rsidP="00920F9F">
            <w:r w:rsidRPr="00930DCD">
              <w:t xml:space="preserve">  </w:t>
            </w:r>
            <w:r>
              <w:rPr>
                <w:color w:val="000000"/>
              </w:rPr>
              <w:t>С</w:t>
            </w:r>
            <w:r w:rsidRPr="00930DCD">
              <w:rPr>
                <w:color w:val="000000"/>
              </w:rPr>
              <w:t>троительство  лечебно</w:t>
            </w:r>
            <w:r>
              <w:rPr>
                <w:color w:val="000000"/>
              </w:rPr>
              <w:t xml:space="preserve">-диагностического </w:t>
            </w:r>
            <w:r w:rsidRPr="00930DCD">
              <w:rPr>
                <w:color w:val="000000"/>
              </w:rPr>
              <w:t xml:space="preserve"> корпуса  </w:t>
            </w:r>
          </w:p>
        </w:tc>
        <w:tc>
          <w:tcPr>
            <w:tcW w:w="7020" w:type="dxa"/>
          </w:tcPr>
          <w:p w:rsidR="00920F9F" w:rsidRPr="00365F63" w:rsidRDefault="00920F9F" w:rsidP="00920F9F">
            <w:r w:rsidRPr="00365F63">
              <w:t>позволит обеспечить качественное и своевременное оказание помощи больным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2</w:t>
            </w:r>
          </w:p>
        </w:tc>
        <w:tc>
          <w:tcPr>
            <w:tcW w:w="7021" w:type="dxa"/>
          </w:tcPr>
          <w:p w:rsidR="00920F9F" w:rsidRPr="00930DCD" w:rsidRDefault="00920F9F" w:rsidP="00920F9F"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к поликлинике</w:t>
            </w:r>
          </w:p>
        </w:tc>
        <w:tc>
          <w:tcPr>
            <w:tcW w:w="7020" w:type="dxa"/>
          </w:tcPr>
          <w:p w:rsidR="00920F9F" w:rsidRPr="00365F63" w:rsidRDefault="00920F9F" w:rsidP="00920F9F">
            <w:r w:rsidRPr="00365F63">
              <w:t>позволит обеспечить качественное и своевременное оказание помощи больным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3</w:t>
            </w:r>
          </w:p>
        </w:tc>
        <w:tc>
          <w:tcPr>
            <w:tcW w:w="7021" w:type="dxa"/>
          </w:tcPr>
          <w:p w:rsidR="00920F9F" w:rsidRDefault="00920F9F" w:rsidP="00920F9F">
            <w:r>
              <w:t xml:space="preserve">Строительство частного пансионата для пожилых и инвалидов в пос. </w:t>
            </w:r>
            <w:proofErr w:type="gramStart"/>
            <w:r>
              <w:t>Октябрьский</w:t>
            </w:r>
            <w:proofErr w:type="gramEnd"/>
          </w:p>
        </w:tc>
        <w:tc>
          <w:tcPr>
            <w:tcW w:w="7020" w:type="dxa"/>
          </w:tcPr>
          <w:p w:rsidR="00920F9F" w:rsidRPr="00365F63" w:rsidRDefault="00920F9F" w:rsidP="00920F9F">
            <w:r w:rsidRPr="00365F63">
              <w:t xml:space="preserve">позволит обеспечить качественное и своевременное оказание помощи </w:t>
            </w:r>
            <w:r>
              <w:t xml:space="preserve">гражданам  не обеспеченным жильем  и заботой родственников </w:t>
            </w: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365F63" w:rsidRDefault="00920F9F" w:rsidP="00920F9F">
            <w:pPr>
              <w:jc w:val="center"/>
              <w:rPr>
                <w:b/>
              </w:rPr>
            </w:pPr>
            <w:r w:rsidRPr="00365F63">
              <w:rPr>
                <w:b/>
              </w:rPr>
              <w:t>сфера физической культуры, массового спорта и культуры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1</w:t>
            </w:r>
          </w:p>
        </w:tc>
        <w:tc>
          <w:tcPr>
            <w:tcW w:w="7021" w:type="dxa"/>
          </w:tcPr>
          <w:p w:rsidR="00920F9F" w:rsidRPr="00365F63" w:rsidRDefault="00920F9F" w:rsidP="00920F9F">
            <w:r w:rsidRPr="00365F63">
              <w:t xml:space="preserve"> </w:t>
            </w:r>
            <w:r>
              <w:t>Строительство физкультурно-спортивного комплекса с универсальным игровым залом и бассейном</w:t>
            </w:r>
          </w:p>
        </w:tc>
        <w:tc>
          <w:tcPr>
            <w:tcW w:w="7020" w:type="dxa"/>
          </w:tcPr>
          <w:p w:rsidR="00920F9F" w:rsidRPr="00365F63" w:rsidRDefault="00920F9F" w:rsidP="00920F9F">
            <w:r w:rsidRPr="00365F63">
              <w:t>позволит   качественно вести полноценную деятельность, проводить на базе учреждения массовые мероприятия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2</w:t>
            </w:r>
          </w:p>
        </w:tc>
        <w:tc>
          <w:tcPr>
            <w:tcW w:w="7021" w:type="dxa"/>
          </w:tcPr>
          <w:p w:rsidR="00920F9F" w:rsidRPr="00365F63" w:rsidRDefault="00920F9F" w:rsidP="00920F9F">
            <w:r>
              <w:t>Строительство футбольного  поля с искусственным покрытием, площадью 6175 кв.м.</w:t>
            </w:r>
          </w:p>
        </w:tc>
        <w:tc>
          <w:tcPr>
            <w:tcW w:w="7020" w:type="dxa"/>
          </w:tcPr>
          <w:p w:rsidR="00920F9F" w:rsidRPr="00365F63" w:rsidRDefault="00920F9F" w:rsidP="00920F9F">
            <w:r w:rsidRPr="00365F63">
              <w:t xml:space="preserve">улучшит качество предоставления услуг,  дополнительный охват населения услугами </w:t>
            </w:r>
            <w:proofErr w:type="spellStart"/>
            <w:r w:rsidRPr="00365F63">
              <w:t>культурно-досуговых</w:t>
            </w:r>
            <w:proofErr w:type="spellEnd"/>
            <w:r w:rsidRPr="00365F63">
              <w:t xml:space="preserve"> учреждений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Pr="00365F63" w:rsidRDefault="00920F9F" w:rsidP="00920F9F">
            <w:r>
              <w:t>3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4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5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6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7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8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универсальной спортивной площадки, площадью 3586 кв. 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lastRenderedPageBreak/>
              <w:t>9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физкультурно-спортивного зала, площадью  1443 кв.м.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10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физкультурно-спортивного зала, площадью  1443 кв.м.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11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физкультурно-спортивного зала, площадью  1443 кв.м.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организовать  мероприятия по занятию спортом</w:t>
            </w:r>
            <w:r>
              <w:t>.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12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крытого катка с искусственным льдом, площадью 4233 кв.м.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 w:rsidRPr="00365F63">
              <w:t>позволит   качественно вести полноценную деятельность, проводить на базе учреждения массовые мероприятия</w:t>
            </w:r>
            <w:r>
              <w:t>.</w:t>
            </w: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900738" w:rsidRDefault="00920F9F" w:rsidP="00920F9F">
            <w:pPr>
              <w:jc w:val="center"/>
              <w:rPr>
                <w:b/>
              </w:rPr>
            </w:pPr>
            <w:r w:rsidRPr="00900738">
              <w:rPr>
                <w:b/>
              </w:rPr>
              <w:t>Сфера культуры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1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юношеской библиотеки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>
              <w:t xml:space="preserve">Позволит </w:t>
            </w:r>
            <w:proofErr w:type="gramStart"/>
            <w:r>
              <w:t>обеспечить потребность в обеспечении</w:t>
            </w:r>
            <w:proofErr w:type="gramEnd"/>
            <w:r>
              <w:t xml:space="preserve"> дополнительными учреждениями культуры в соответствии с местными нормативами градостроительного проектирования</w:t>
            </w:r>
          </w:p>
        </w:tc>
      </w:tr>
      <w:tr w:rsidR="00920F9F" w:rsidRPr="00365F63" w:rsidTr="00920F9F">
        <w:tc>
          <w:tcPr>
            <w:tcW w:w="827" w:type="dxa"/>
          </w:tcPr>
          <w:p w:rsidR="00920F9F" w:rsidRDefault="00920F9F" w:rsidP="00920F9F">
            <w:r>
              <w:t>2</w:t>
            </w:r>
          </w:p>
        </w:tc>
        <w:tc>
          <w:tcPr>
            <w:tcW w:w="7021" w:type="dxa"/>
          </w:tcPr>
          <w:p w:rsidR="00920F9F" w:rsidRDefault="00920F9F" w:rsidP="00920F9F">
            <w:r>
              <w:t>Строительство выставочного зала</w:t>
            </w:r>
          </w:p>
        </w:tc>
        <w:tc>
          <w:tcPr>
            <w:tcW w:w="7020" w:type="dxa"/>
          </w:tcPr>
          <w:p w:rsidR="00920F9F" w:rsidRPr="00365F63" w:rsidRDefault="00920F9F" w:rsidP="00920F9F">
            <w:pPr>
              <w:jc w:val="both"/>
            </w:pPr>
            <w:r>
              <w:t xml:space="preserve">Позволит </w:t>
            </w:r>
            <w:proofErr w:type="gramStart"/>
            <w:r>
              <w:t>обеспечить потребность в обеспечении</w:t>
            </w:r>
            <w:proofErr w:type="gramEnd"/>
            <w:r>
              <w:t xml:space="preserve"> дополнительными учреждениями культуры в соответствии с местными нормативами градостроительного проектирования</w:t>
            </w:r>
          </w:p>
        </w:tc>
      </w:tr>
    </w:tbl>
    <w:p w:rsidR="00920F9F" w:rsidRPr="00365F63" w:rsidRDefault="00920F9F" w:rsidP="00920F9F"/>
    <w:p w:rsidR="00920F9F" w:rsidRPr="00930DCD" w:rsidRDefault="00920F9F" w:rsidP="00920F9F">
      <w:pPr>
        <w:jc w:val="center"/>
        <w:rPr>
          <w:b/>
          <w:sz w:val="28"/>
          <w:szCs w:val="28"/>
        </w:rPr>
      </w:pPr>
      <w:r w:rsidRPr="00B876D5">
        <w:rPr>
          <w:b/>
        </w:rPr>
        <w:t>5.Оценка нормативно-правовой базы, необходимой для функционирования и развития социальной инфраструктуры городского округа</w:t>
      </w: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8694"/>
        <w:gridCol w:w="5580"/>
      </w:tblGrid>
      <w:tr w:rsidR="00920F9F" w:rsidRPr="00365F63" w:rsidTr="00920F9F">
        <w:tc>
          <w:tcPr>
            <w:tcW w:w="594" w:type="dxa"/>
          </w:tcPr>
          <w:p w:rsidR="00920F9F" w:rsidRPr="00365F63" w:rsidRDefault="00920F9F" w:rsidP="00920F9F">
            <w:r w:rsidRPr="00365F63">
              <w:t>№</w:t>
            </w:r>
          </w:p>
          <w:p w:rsidR="00920F9F" w:rsidRPr="00365F63" w:rsidRDefault="00920F9F" w:rsidP="00920F9F">
            <w:proofErr w:type="spellStart"/>
            <w:proofErr w:type="gramStart"/>
            <w:r w:rsidRPr="00365F63">
              <w:t>п</w:t>
            </w:r>
            <w:proofErr w:type="spellEnd"/>
            <w:proofErr w:type="gramEnd"/>
            <w:r w:rsidRPr="00365F63">
              <w:t>/</w:t>
            </w:r>
            <w:proofErr w:type="spellStart"/>
            <w:r w:rsidRPr="00365F63">
              <w:t>п</w:t>
            </w:r>
            <w:proofErr w:type="spellEnd"/>
          </w:p>
        </w:tc>
        <w:tc>
          <w:tcPr>
            <w:tcW w:w="8694" w:type="dxa"/>
          </w:tcPr>
          <w:p w:rsidR="00920F9F" w:rsidRPr="00365F63" w:rsidRDefault="00920F9F" w:rsidP="00920F9F">
            <w:pPr>
              <w:jc w:val="center"/>
            </w:pPr>
            <w:r w:rsidRPr="00365F63">
              <w:t>Действующие нормативные правовые акты в сфере социальной инфраструктуры</w:t>
            </w:r>
          </w:p>
        </w:tc>
        <w:tc>
          <w:tcPr>
            <w:tcW w:w="5580" w:type="dxa"/>
          </w:tcPr>
          <w:p w:rsidR="00920F9F" w:rsidRPr="00365F63" w:rsidRDefault="00920F9F" w:rsidP="00920F9F">
            <w:pPr>
              <w:jc w:val="both"/>
            </w:pPr>
            <w:r w:rsidRPr="00365F63">
              <w:t>Предложения по совершенствованию нормативно - правового и информационного развития социальной инфраструктуры, направленные на достижение целевых показателей Программы.</w:t>
            </w:r>
          </w:p>
          <w:p w:rsidR="00920F9F" w:rsidRPr="00365F63" w:rsidRDefault="00920F9F" w:rsidP="00920F9F">
            <w:pPr>
              <w:jc w:val="center"/>
            </w:pP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A554A0" w:rsidRDefault="00920F9F" w:rsidP="00920F9F">
            <w:pPr>
              <w:jc w:val="center"/>
              <w:rPr>
                <w:b/>
              </w:rPr>
            </w:pPr>
            <w:r w:rsidRPr="00A554A0">
              <w:rPr>
                <w:b/>
              </w:rPr>
              <w:t>сфера  образования</w:t>
            </w:r>
          </w:p>
        </w:tc>
      </w:tr>
      <w:tr w:rsidR="00920F9F" w:rsidRPr="00365F63" w:rsidTr="00920F9F">
        <w:tc>
          <w:tcPr>
            <w:tcW w:w="594" w:type="dxa"/>
          </w:tcPr>
          <w:p w:rsidR="00920F9F" w:rsidRPr="00365F63" w:rsidRDefault="00920F9F" w:rsidP="00920F9F">
            <w:r w:rsidRPr="00365F63">
              <w:t>1</w:t>
            </w:r>
          </w:p>
        </w:tc>
        <w:tc>
          <w:tcPr>
            <w:tcW w:w="8694" w:type="dxa"/>
          </w:tcPr>
          <w:p w:rsidR="00920F9F" w:rsidRPr="00365F63" w:rsidRDefault="00920F9F" w:rsidP="00920F9F">
            <w:pPr>
              <w:jc w:val="both"/>
            </w:pPr>
            <w:r w:rsidRPr="00365F63">
              <w:t>Программа содействия созданию в регионах новых мест в общеобразовательных организациях (Программа Правительства РФ).</w:t>
            </w:r>
          </w:p>
        </w:tc>
        <w:tc>
          <w:tcPr>
            <w:tcW w:w="5580" w:type="dxa"/>
          </w:tcPr>
          <w:p w:rsidR="00920F9F" w:rsidRPr="00365F63" w:rsidRDefault="00920F9F" w:rsidP="00920F9F">
            <w:r w:rsidRPr="00365F63">
              <w:t xml:space="preserve">Не требуется </w:t>
            </w: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A554A0" w:rsidRDefault="00920F9F" w:rsidP="00920F9F">
            <w:pPr>
              <w:jc w:val="center"/>
              <w:rPr>
                <w:b/>
              </w:rPr>
            </w:pPr>
            <w:r w:rsidRPr="00A554A0">
              <w:rPr>
                <w:b/>
              </w:rPr>
              <w:t>сфера здравоохранения</w:t>
            </w:r>
          </w:p>
        </w:tc>
      </w:tr>
      <w:tr w:rsidR="00920F9F" w:rsidRPr="00365F63" w:rsidTr="00920F9F">
        <w:tc>
          <w:tcPr>
            <w:tcW w:w="594" w:type="dxa"/>
          </w:tcPr>
          <w:p w:rsidR="00920F9F" w:rsidRPr="00365F63" w:rsidRDefault="00920F9F" w:rsidP="00920F9F">
            <w:r w:rsidRPr="00365F63">
              <w:t>1</w:t>
            </w:r>
          </w:p>
        </w:tc>
        <w:tc>
          <w:tcPr>
            <w:tcW w:w="8694" w:type="dxa"/>
          </w:tcPr>
          <w:p w:rsidR="00920F9F" w:rsidRPr="00365F63" w:rsidRDefault="00920F9F" w:rsidP="00920F9F">
            <w:r w:rsidRPr="00365F63">
              <w:t>Государственная программа «Развитие здравоохранения</w:t>
            </w:r>
            <w:r>
              <w:t>»</w:t>
            </w:r>
            <w:r w:rsidRPr="00365F63">
              <w:t xml:space="preserve">  </w:t>
            </w:r>
          </w:p>
        </w:tc>
        <w:tc>
          <w:tcPr>
            <w:tcW w:w="5580" w:type="dxa"/>
          </w:tcPr>
          <w:p w:rsidR="00920F9F" w:rsidRPr="00365F63" w:rsidRDefault="00920F9F" w:rsidP="00920F9F">
            <w:r w:rsidRPr="00365F63">
              <w:t xml:space="preserve"> Не требуется</w:t>
            </w:r>
          </w:p>
        </w:tc>
      </w:tr>
      <w:tr w:rsidR="00920F9F" w:rsidRPr="00365F63" w:rsidTr="00920F9F">
        <w:tc>
          <w:tcPr>
            <w:tcW w:w="14868" w:type="dxa"/>
            <w:gridSpan w:val="3"/>
          </w:tcPr>
          <w:p w:rsidR="00920F9F" w:rsidRPr="00A554A0" w:rsidRDefault="00920F9F" w:rsidP="00920F9F">
            <w:pPr>
              <w:jc w:val="center"/>
              <w:rPr>
                <w:b/>
              </w:rPr>
            </w:pPr>
            <w:r w:rsidRPr="00A554A0">
              <w:rPr>
                <w:b/>
              </w:rPr>
              <w:t>сфера физической культуры, массового спорта и культуры</w:t>
            </w:r>
          </w:p>
        </w:tc>
      </w:tr>
      <w:tr w:rsidR="00920F9F" w:rsidRPr="00365F63" w:rsidTr="00920F9F">
        <w:tc>
          <w:tcPr>
            <w:tcW w:w="594" w:type="dxa"/>
          </w:tcPr>
          <w:p w:rsidR="00920F9F" w:rsidRPr="00365F63" w:rsidRDefault="00920F9F" w:rsidP="00920F9F">
            <w:r w:rsidRPr="00365F63">
              <w:t>1</w:t>
            </w:r>
          </w:p>
        </w:tc>
        <w:tc>
          <w:tcPr>
            <w:tcW w:w="8694" w:type="dxa"/>
          </w:tcPr>
          <w:p w:rsidR="00920F9F" w:rsidRPr="00365F63" w:rsidRDefault="00920F9F" w:rsidP="00920F9F">
            <w:pPr>
              <w:jc w:val="both"/>
            </w:pPr>
            <w:r w:rsidRPr="00365F63">
              <w:t>Указ Президента Российской Федерации от 07 мая 2012 года № 597 «О мероприятиях по реализации государственной социальной политики»</w:t>
            </w:r>
            <w:r>
              <w:t>.</w:t>
            </w:r>
          </w:p>
        </w:tc>
        <w:tc>
          <w:tcPr>
            <w:tcW w:w="5580" w:type="dxa"/>
          </w:tcPr>
          <w:p w:rsidR="00920F9F" w:rsidRPr="00365F63" w:rsidRDefault="00920F9F" w:rsidP="00920F9F">
            <w:r w:rsidRPr="00365F63">
              <w:t>Не требуется</w:t>
            </w:r>
          </w:p>
        </w:tc>
      </w:tr>
    </w:tbl>
    <w:p w:rsidR="00920F9F" w:rsidRDefault="00920F9F" w:rsidP="00920F9F">
      <w:pPr>
        <w:jc w:val="center"/>
        <w:rPr>
          <w:b/>
          <w:sz w:val="28"/>
          <w:szCs w:val="28"/>
        </w:rPr>
      </w:pPr>
      <w:r>
        <w:rPr>
          <w:b/>
        </w:rPr>
        <w:t>6.Перечень мероприятий (инвестиционных проектов) по проектированию, строительству и реконструкции объектов социальной инфраструктуры городского округа</w:t>
      </w:r>
    </w:p>
    <w:tbl>
      <w:tblPr>
        <w:tblW w:w="15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55"/>
        <w:gridCol w:w="4877"/>
        <w:gridCol w:w="26"/>
        <w:gridCol w:w="1686"/>
        <w:gridCol w:w="1336"/>
        <w:gridCol w:w="1488"/>
        <w:gridCol w:w="1276"/>
        <w:gridCol w:w="1275"/>
        <w:gridCol w:w="145"/>
        <w:gridCol w:w="1276"/>
        <w:gridCol w:w="850"/>
      </w:tblGrid>
      <w:tr w:rsidR="00920F9F" w:rsidTr="00920F9F">
        <w:trPr>
          <w:gridAfter w:val="1"/>
          <w:wAfter w:w="850" w:type="dxa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№</w:t>
            </w:r>
          </w:p>
          <w:p w:rsidR="00920F9F" w:rsidRDefault="00920F9F" w:rsidP="00920F9F">
            <w:pPr>
              <w:spacing w:line="276" w:lineRule="auto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 xml:space="preserve">Мероприятия по проектированию, строительству и реконструкции объектов </w:t>
            </w:r>
            <w:r>
              <w:lastRenderedPageBreak/>
              <w:t>социальной инфраструктуры</w:t>
            </w:r>
          </w:p>
        </w:tc>
        <w:tc>
          <w:tcPr>
            <w:tcW w:w="84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lastRenderedPageBreak/>
              <w:t>Объемы и источники финансирования по годам (тыс.  руб.)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всего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2022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2025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2026-2030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15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сфера  образования</w:t>
            </w:r>
          </w:p>
        </w:tc>
      </w:tr>
      <w:tr w:rsidR="00920F9F" w:rsidTr="00920F9F">
        <w:trPr>
          <w:gridAfter w:val="1"/>
          <w:wAfter w:w="850" w:type="dxa"/>
          <w:trHeight w:val="185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Реконструкция СП «Детский сад  «Солнышко» ГБОУ СОШ №3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  <w:trHeight w:val="13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Всего, в т.ч. (предполагаемые средства):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90000,9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90000,9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90000,9</w:t>
            </w:r>
          </w:p>
        </w:tc>
      </w:tr>
      <w:tr w:rsidR="00920F9F" w:rsidTr="00920F9F">
        <w:trPr>
          <w:gridAfter w:val="1"/>
          <w:wAfter w:w="850" w:type="dxa"/>
          <w:trHeight w:val="22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областной бюджет (предполагаемые средства)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85455,9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85455,9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85455,9</w:t>
            </w:r>
          </w:p>
        </w:tc>
      </w:tr>
      <w:tr w:rsidR="00920F9F" w:rsidTr="00920F9F">
        <w:trPr>
          <w:gridAfter w:val="1"/>
          <w:wAfter w:w="850" w:type="dxa"/>
          <w:trHeight w:val="21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городской бюдже</w:t>
            </w:r>
            <w:proofErr w:type="gramStart"/>
            <w:r>
              <w:rPr>
                <w:color w:val="000000"/>
              </w:rPr>
              <w:t>т(</w:t>
            </w:r>
            <w:proofErr w:type="gramEnd"/>
            <w:r>
              <w:rPr>
                <w:color w:val="000000"/>
              </w:rPr>
              <w:t>предполагаемые средства)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 xml:space="preserve">    4545,0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 xml:space="preserve">    4545,0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 xml:space="preserve">    4545,0</w:t>
            </w:r>
          </w:p>
        </w:tc>
      </w:tr>
      <w:tr w:rsidR="00920F9F" w:rsidTr="00920F9F">
        <w:trPr>
          <w:gridAfter w:val="1"/>
          <w:wAfter w:w="850" w:type="dxa"/>
          <w:trHeight w:val="254"/>
        </w:trPr>
        <w:tc>
          <w:tcPr>
            <w:tcW w:w="15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color w:val="000000"/>
              </w:rPr>
              <w:t>сфера здравоохранения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Проектирование и строительство  лечебного корпуса  на 250 коек в г</w:t>
            </w:r>
            <w:proofErr w:type="gramStart"/>
            <w:r>
              <w:rPr>
                <w:b/>
                <w:color w:val="000000"/>
              </w:rPr>
              <w:t>.П</w:t>
            </w:r>
            <w:proofErr w:type="gramEnd"/>
            <w:r>
              <w:rPr>
                <w:b/>
                <w:color w:val="000000"/>
              </w:rPr>
              <w:t>охвистнево : ул.Мира 2А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Всего, в т.ч. (предполагаемые средства):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690000,0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75000,0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615000,0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федеральный бюдже</w:t>
            </w:r>
            <w:proofErr w:type="gramStart"/>
            <w:r>
              <w:t>т</w:t>
            </w:r>
            <w:r>
              <w:rPr>
                <w:color w:val="000000"/>
              </w:rPr>
              <w:t>(</w:t>
            </w:r>
            <w:proofErr w:type="gramEnd"/>
            <w:r>
              <w:rPr>
                <w:color w:val="000000"/>
              </w:rPr>
              <w:t>предполагаемые средства)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414000,0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45000,0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369000,0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областной бюдже</w:t>
            </w:r>
            <w:proofErr w:type="gramStart"/>
            <w:r>
              <w:rPr>
                <w:color w:val="000000"/>
              </w:rPr>
              <w:t>т(</w:t>
            </w:r>
            <w:proofErr w:type="gramEnd"/>
            <w:r>
              <w:rPr>
                <w:color w:val="000000"/>
              </w:rPr>
              <w:t>предполагаемые средства)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269100,0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29250,0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239850,0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rPr>
                <w:color w:val="000000"/>
              </w:rPr>
            </w:pP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городской бюдже</w:t>
            </w:r>
            <w:proofErr w:type="gramStart"/>
            <w:r>
              <w:rPr>
                <w:color w:val="000000"/>
              </w:rPr>
              <w:t>т(</w:t>
            </w:r>
            <w:proofErr w:type="gramEnd"/>
            <w:r>
              <w:rPr>
                <w:color w:val="000000"/>
              </w:rPr>
              <w:t>предполагаемые средства)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6900,0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750,0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6150,0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Строительство </w:t>
            </w:r>
            <w:proofErr w:type="spellStart"/>
            <w:r>
              <w:rPr>
                <w:color w:val="000000"/>
              </w:rPr>
              <w:t>пристроя</w:t>
            </w:r>
            <w:proofErr w:type="spellEnd"/>
            <w:r>
              <w:rPr>
                <w:color w:val="000000"/>
              </w:rPr>
              <w:t xml:space="preserve"> к поликлинике (предполагаемые средства) областной бюджет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  <w:r w:rsidRPr="001F23DF">
              <w:t>15000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  <w:r w:rsidRPr="001F23DF">
              <w:t>15000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Pr="001F23DF" w:rsidRDefault="00920F9F" w:rsidP="00920F9F">
            <w:pPr>
              <w:spacing w:line="276" w:lineRule="auto"/>
              <w:rPr>
                <w:color w:val="000000"/>
              </w:rPr>
            </w:pPr>
            <w:r w:rsidRPr="001F23DF">
              <w:rPr>
                <w:color w:val="000000"/>
              </w:rPr>
              <w:t xml:space="preserve">Строительство частного пансионата  для пожилых и инвалидов в пос. Октябрьский </w:t>
            </w:r>
            <w:proofErr w:type="gramStart"/>
            <w:r w:rsidRPr="001F23DF">
              <w:rPr>
                <w:color w:val="000000"/>
              </w:rPr>
              <w:t>г</w:t>
            </w:r>
            <w:proofErr w:type="gramEnd"/>
            <w:r w:rsidRPr="001F23DF">
              <w:rPr>
                <w:color w:val="000000"/>
              </w:rPr>
              <w:t>.о. Похвистнево</w:t>
            </w:r>
            <w:r>
              <w:rPr>
                <w:color w:val="000000"/>
              </w:rPr>
              <w:t xml:space="preserve"> </w:t>
            </w:r>
            <w:r w:rsidRPr="001F23DF">
              <w:rPr>
                <w:color w:val="000000"/>
              </w:rPr>
              <w:t>(предполагаемые средства)</w:t>
            </w:r>
            <w:r>
              <w:rPr>
                <w:color w:val="000000"/>
              </w:rPr>
              <w:t xml:space="preserve"> областной бюджет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  <w:r w:rsidRPr="001F23DF">
              <w:t>18000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Pr="001F23DF" w:rsidRDefault="00920F9F" w:rsidP="00920F9F">
            <w:pPr>
              <w:spacing w:line="276" w:lineRule="auto"/>
              <w:jc w:val="center"/>
            </w:pPr>
            <w:r w:rsidRPr="001F23DF">
              <w:t>18000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c>
          <w:tcPr>
            <w:tcW w:w="151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20F9F" w:rsidRDefault="00920F9F" w:rsidP="00920F9F">
            <w:pPr>
              <w:spacing w:line="276" w:lineRule="auto"/>
              <w:ind w:left="-955" w:right="884" w:hanging="399"/>
              <w:jc w:val="center"/>
              <w:rPr>
                <w:b/>
              </w:rPr>
            </w:pPr>
            <w:r>
              <w:rPr>
                <w:b/>
              </w:rPr>
              <w:t>сфера физической культуры, массового спорта и культуры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20F9F" w:rsidRDefault="00920F9F" w:rsidP="00920F9F">
            <w:pPr>
              <w:spacing w:line="276" w:lineRule="auto"/>
              <w:ind w:right="884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Завершение ремонта клуба в п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>енера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  <w:rPr>
                <w:b/>
              </w:rPr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Всего, в т.ч.: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7500,0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7500,0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7125,0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7125,0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городской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375,0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375,0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Замена </w:t>
            </w:r>
            <w:proofErr w:type="spellStart"/>
            <w:r>
              <w:rPr>
                <w:b/>
                <w:color w:val="000000"/>
              </w:rPr>
              <w:t>штанкетного</w:t>
            </w:r>
            <w:proofErr w:type="spellEnd"/>
            <w:r>
              <w:rPr>
                <w:b/>
                <w:color w:val="000000"/>
              </w:rPr>
              <w:t xml:space="preserve"> сценического и звукоусиливающего  оборудования в ДК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Всего, в т.ч.: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7928,0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7928,0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</w:tr>
      <w:tr w:rsidR="00920F9F" w:rsidTr="00920F9F">
        <w:trPr>
          <w:gridAfter w:val="1"/>
          <w:wAfter w:w="850" w:type="dxa"/>
          <w:trHeight w:val="38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городской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7928,0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7928,0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</w:tr>
      <w:tr w:rsidR="00920F9F" w:rsidTr="00920F9F">
        <w:trPr>
          <w:gridAfter w:val="1"/>
          <w:wAfter w:w="850" w:type="dxa"/>
        </w:trPr>
        <w:tc>
          <w:tcPr>
            <w:tcW w:w="1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t>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napToGrid w:val="0"/>
              <w:spacing w:line="216" w:lineRule="auto"/>
              <w:ind w:right="-11"/>
              <w:rPr>
                <w:b/>
                <w:color w:val="000000"/>
              </w:rPr>
            </w:pPr>
            <w:r>
              <w:rPr>
                <w:b/>
              </w:rPr>
              <w:t>Строительство футбольного поля с искусственным покрытием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Всего, в т.ч.: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153300,0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153300,0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</w:pPr>
            <w:r>
              <w:rPr>
                <w:color w:val="000000"/>
              </w:rPr>
              <w:t>областной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152535,0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152535,0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/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городской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765,0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</w:pPr>
            <w:r>
              <w:t>765,0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</w:pPr>
          </w:p>
        </w:tc>
      </w:tr>
      <w:tr w:rsidR="00920F9F" w:rsidTr="00920F9F">
        <w:trPr>
          <w:gridAfter w:val="1"/>
          <w:wAfter w:w="850" w:type="dxa"/>
          <w:trHeight w:val="294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color w:val="000000"/>
              </w:rPr>
            </w:pPr>
            <w:r>
              <w:rPr>
                <w:b/>
                <w:color w:val="000000"/>
              </w:rPr>
              <w:t>Всего, в т.ч.: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981728,9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165000,9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622928,0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22500,0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171300,0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</w:p>
        </w:tc>
      </w:tr>
      <w:tr w:rsidR="00920F9F" w:rsidTr="00920F9F">
        <w:trPr>
          <w:gridAfter w:val="1"/>
          <w:wAfter w:w="850" w:type="dxa"/>
          <w:trHeight w:val="380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федеральный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414000,0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45000,0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369000,0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</w:p>
        </w:tc>
      </w:tr>
      <w:tr w:rsidR="00920F9F" w:rsidTr="00920F9F">
        <w:trPr>
          <w:gridAfter w:val="1"/>
          <w:wAfter w:w="850" w:type="dxa"/>
          <w:trHeight w:val="27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областной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547215,9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114705,9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239850,0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22125,0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170535,0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</w:p>
        </w:tc>
      </w:tr>
      <w:tr w:rsidR="00920F9F" w:rsidTr="00920F9F">
        <w:trPr>
          <w:gridAfter w:val="1"/>
          <w:wAfter w:w="850" w:type="dxa"/>
          <w:trHeight w:val="18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F9F" w:rsidRDefault="00920F9F" w:rsidP="00920F9F">
            <w:pPr>
              <w:spacing w:line="276" w:lineRule="auto"/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F9F" w:rsidRDefault="00920F9F" w:rsidP="00920F9F">
            <w:pPr>
              <w:spacing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городской бюджет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20,513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5295,0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14078,0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375,0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F9F" w:rsidRDefault="00920F9F" w:rsidP="00920F9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F9F" w:rsidRDefault="00920F9F" w:rsidP="00920F9F">
            <w:pPr>
              <w:spacing w:line="276" w:lineRule="auto"/>
              <w:rPr>
                <w:b/>
              </w:rPr>
            </w:pPr>
          </w:p>
        </w:tc>
      </w:tr>
    </w:tbl>
    <w:p w:rsidR="00F768BB" w:rsidRPr="001E7A64" w:rsidRDefault="00F768BB" w:rsidP="00F768BB">
      <w:pPr>
        <w:jc w:val="right"/>
        <w:rPr>
          <w:sz w:val="28"/>
          <w:szCs w:val="28"/>
        </w:rPr>
      </w:pPr>
      <w:r w:rsidRPr="001E7A64">
        <w:rPr>
          <w:sz w:val="28"/>
          <w:szCs w:val="28"/>
        </w:rPr>
        <w:t xml:space="preserve"> </w:t>
      </w:r>
      <w:r w:rsidR="000C1907">
        <w:rPr>
          <w:sz w:val="28"/>
          <w:szCs w:val="28"/>
        </w:rPr>
        <w:t xml:space="preserve"> </w:t>
      </w:r>
    </w:p>
    <w:p w:rsidR="00927460" w:rsidRPr="00365F63" w:rsidRDefault="00927460" w:rsidP="00927460">
      <w:pPr>
        <w:spacing w:line="276" w:lineRule="auto"/>
        <w:jc w:val="both"/>
        <w:rPr>
          <w:b/>
          <w:color w:val="000000" w:themeColor="text1"/>
        </w:rPr>
        <w:sectPr w:rsidR="00927460" w:rsidRPr="00365F63" w:rsidSect="00CE2AC0">
          <w:pgSz w:w="16838" w:h="11906" w:orient="landscape"/>
          <w:pgMar w:top="567" w:right="1134" w:bottom="709" w:left="1260" w:header="709" w:footer="709" w:gutter="0"/>
          <w:cols w:space="708"/>
          <w:docGrid w:linePitch="360"/>
        </w:sectPr>
      </w:pPr>
    </w:p>
    <w:p w:rsidR="00C20973" w:rsidRDefault="00C20973" w:rsidP="00365F63">
      <w:pPr>
        <w:ind w:left="567" w:right="282"/>
        <w:jc w:val="center"/>
        <w:rPr>
          <w:b/>
          <w:color w:val="000000" w:themeColor="text1"/>
          <w:sz w:val="28"/>
          <w:szCs w:val="28"/>
        </w:rPr>
      </w:pPr>
      <w:r w:rsidRPr="008D31C0">
        <w:rPr>
          <w:b/>
          <w:color w:val="000000" w:themeColor="text1"/>
          <w:sz w:val="28"/>
          <w:szCs w:val="28"/>
        </w:rPr>
        <w:lastRenderedPageBreak/>
        <w:t>Общее образование</w:t>
      </w:r>
    </w:p>
    <w:p w:rsidR="00365F63" w:rsidRPr="008D31C0" w:rsidRDefault="00365F63" w:rsidP="00365F63">
      <w:pPr>
        <w:ind w:left="567" w:right="282"/>
        <w:jc w:val="center"/>
        <w:rPr>
          <w:b/>
          <w:color w:val="000000" w:themeColor="text1"/>
          <w:sz w:val="28"/>
          <w:szCs w:val="28"/>
        </w:rPr>
      </w:pP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>Численность обучающихся общеобразовательных школ</w:t>
      </w:r>
      <w:r w:rsidRPr="00233687">
        <w:rPr>
          <w:color w:val="000000" w:themeColor="text1"/>
          <w:sz w:val="28"/>
          <w:szCs w:val="28"/>
        </w:rPr>
        <w:t xml:space="preserve"> городского округа Похвистнево (на 01.</w:t>
      </w:r>
      <w:r w:rsidR="00B61447">
        <w:rPr>
          <w:color w:val="000000" w:themeColor="text1"/>
          <w:sz w:val="28"/>
          <w:szCs w:val="28"/>
        </w:rPr>
        <w:t>01</w:t>
      </w:r>
      <w:r w:rsidRPr="00233687">
        <w:rPr>
          <w:color w:val="000000" w:themeColor="text1"/>
          <w:sz w:val="28"/>
          <w:szCs w:val="28"/>
        </w:rPr>
        <w:t>.201</w:t>
      </w:r>
      <w:r w:rsidR="00B61447">
        <w:rPr>
          <w:color w:val="000000" w:themeColor="text1"/>
          <w:sz w:val="28"/>
          <w:szCs w:val="28"/>
        </w:rPr>
        <w:t>7</w:t>
      </w:r>
      <w:r w:rsidRPr="00233687">
        <w:rPr>
          <w:color w:val="000000" w:themeColor="text1"/>
          <w:sz w:val="28"/>
          <w:szCs w:val="28"/>
        </w:rPr>
        <w:t xml:space="preserve">) составила </w:t>
      </w:r>
      <w:r w:rsidRPr="00B61447">
        <w:rPr>
          <w:color w:val="000000" w:themeColor="text1"/>
          <w:sz w:val="28"/>
          <w:szCs w:val="28"/>
        </w:rPr>
        <w:t>2</w:t>
      </w:r>
      <w:r w:rsidR="00B61447" w:rsidRPr="00B61447">
        <w:rPr>
          <w:color w:val="000000" w:themeColor="text1"/>
          <w:sz w:val="28"/>
          <w:szCs w:val="28"/>
        </w:rPr>
        <w:t>829</w:t>
      </w:r>
      <w:r w:rsidRPr="00B61447">
        <w:rPr>
          <w:color w:val="000000" w:themeColor="text1"/>
          <w:sz w:val="28"/>
          <w:szCs w:val="28"/>
        </w:rPr>
        <w:t xml:space="preserve"> человек</w:t>
      </w:r>
      <w:r w:rsidRPr="00233687">
        <w:rPr>
          <w:color w:val="000000" w:themeColor="text1"/>
          <w:sz w:val="28"/>
          <w:szCs w:val="28"/>
        </w:rPr>
        <w:t>, в том числе:</w:t>
      </w:r>
    </w:p>
    <w:p w:rsidR="00C20973" w:rsidRPr="00233687" w:rsidRDefault="00D25220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C20973" w:rsidRPr="00233687">
        <w:rPr>
          <w:color w:val="000000" w:themeColor="text1"/>
          <w:sz w:val="28"/>
          <w:szCs w:val="28"/>
        </w:rPr>
        <w:t>учащихся 1-4 классов (начальное общее образование) – 1208 человек;</w:t>
      </w:r>
    </w:p>
    <w:p w:rsidR="00C20973" w:rsidRPr="00233687" w:rsidRDefault="00D25220" w:rsidP="00365F63">
      <w:pPr>
        <w:ind w:right="-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8D31C0">
        <w:rPr>
          <w:color w:val="000000" w:themeColor="text1"/>
          <w:sz w:val="28"/>
          <w:szCs w:val="28"/>
        </w:rPr>
        <w:t xml:space="preserve">  </w:t>
      </w:r>
      <w:r w:rsidR="00C20973" w:rsidRPr="00233687">
        <w:rPr>
          <w:color w:val="000000" w:themeColor="text1"/>
          <w:sz w:val="28"/>
          <w:szCs w:val="28"/>
        </w:rPr>
        <w:t>учащихся 5-9 классов (основное общее образование) – 1</w:t>
      </w:r>
      <w:r w:rsidR="00B61447">
        <w:rPr>
          <w:color w:val="000000" w:themeColor="text1"/>
          <w:sz w:val="28"/>
          <w:szCs w:val="28"/>
        </w:rPr>
        <w:t>389</w:t>
      </w:r>
      <w:r w:rsidR="00C20973" w:rsidRPr="00233687">
        <w:rPr>
          <w:color w:val="000000" w:themeColor="text1"/>
          <w:sz w:val="28"/>
          <w:szCs w:val="28"/>
        </w:rPr>
        <w:t xml:space="preserve"> человек;</w:t>
      </w:r>
    </w:p>
    <w:p w:rsidR="00C20973" w:rsidRDefault="00D25220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C20973" w:rsidRPr="00233687">
        <w:rPr>
          <w:color w:val="000000" w:themeColor="text1"/>
          <w:sz w:val="28"/>
          <w:szCs w:val="28"/>
        </w:rPr>
        <w:t>учащихся 10-11 классов (среднее общее образование) – 232 человек.</w:t>
      </w:r>
    </w:p>
    <w:p w:rsidR="00365F63" w:rsidRPr="00233687" w:rsidRDefault="00365F6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</w:p>
    <w:p w:rsidR="00C20973" w:rsidRDefault="00C20973" w:rsidP="00365F63">
      <w:pPr>
        <w:autoSpaceDE w:val="0"/>
        <w:autoSpaceDN w:val="0"/>
        <w:adjustRightInd w:val="0"/>
        <w:ind w:right="-2" w:firstLine="709"/>
        <w:jc w:val="center"/>
        <w:rPr>
          <w:b/>
          <w:color w:val="000000" w:themeColor="text1"/>
          <w:sz w:val="28"/>
          <w:szCs w:val="28"/>
        </w:rPr>
      </w:pPr>
      <w:r w:rsidRPr="008D31C0">
        <w:rPr>
          <w:b/>
          <w:color w:val="000000" w:themeColor="text1"/>
          <w:sz w:val="28"/>
          <w:szCs w:val="28"/>
        </w:rPr>
        <w:t>Дошкольное образование</w:t>
      </w:r>
    </w:p>
    <w:p w:rsidR="00365F63" w:rsidRPr="008D31C0" w:rsidRDefault="00365F63" w:rsidP="00365F63">
      <w:pPr>
        <w:autoSpaceDE w:val="0"/>
        <w:autoSpaceDN w:val="0"/>
        <w:adjustRightInd w:val="0"/>
        <w:ind w:right="-2" w:firstLine="709"/>
        <w:jc w:val="center"/>
        <w:rPr>
          <w:b/>
          <w:color w:val="000000" w:themeColor="text1"/>
          <w:sz w:val="28"/>
          <w:szCs w:val="28"/>
        </w:rPr>
      </w:pP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>Численность детей дошкольного возраста</w:t>
      </w:r>
      <w:r w:rsidRPr="00233687">
        <w:rPr>
          <w:color w:val="000000" w:themeColor="text1"/>
          <w:sz w:val="28"/>
          <w:szCs w:val="28"/>
        </w:rPr>
        <w:t xml:space="preserve"> в городском округе Похвистнево (на 01.01.201</w:t>
      </w:r>
      <w:r w:rsidR="00B61447">
        <w:rPr>
          <w:color w:val="000000" w:themeColor="text1"/>
          <w:sz w:val="28"/>
          <w:szCs w:val="28"/>
        </w:rPr>
        <w:t>7</w:t>
      </w:r>
      <w:r w:rsidRPr="00233687">
        <w:rPr>
          <w:color w:val="000000" w:themeColor="text1"/>
          <w:sz w:val="28"/>
          <w:szCs w:val="28"/>
        </w:rPr>
        <w:t>) составила 2449 человек.</w:t>
      </w: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 xml:space="preserve">Численность </w:t>
      </w:r>
      <w:proofErr w:type="gramStart"/>
      <w:r w:rsidRPr="00E97536">
        <w:rPr>
          <w:color w:val="000000" w:themeColor="text1"/>
          <w:sz w:val="28"/>
          <w:szCs w:val="28"/>
        </w:rPr>
        <w:t>воспитанников</w:t>
      </w:r>
      <w:r w:rsidRPr="00233687">
        <w:rPr>
          <w:color w:val="000000" w:themeColor="text1"/>
          <w:sz w:val="28"/>
          <w:szCs w:val="28"/>
        </w:rPr>
        <w:t xml:space="preserve"> структурных подразделений дошкольного образования общеобразовательных школ городского округа</w:t>
      </w:r>
      <w:proofErr w:type="gramEnd"/>
      <w:r w:rsidRPr="00233687">
        <w:rPr>
          <w:color w:val="000000" w:themeColor="text1"/>
          <w:sz w:val="28"/>
          <w:szCs w:val="28"/>
        </w:rPr>
        <w:t xml:space="preserve"> Похвистнево (на 01.</w:t>
      </w:r>
      <w:r w:rsidR="00B61447">
        <w:rPr>
          <w:color w:val="000000" w:themeColor="text1"/>
          <w:sz w:val="28"/>
          <w:szCs w:val="28"/>
        </w:rPr>
        <w:t>01</w:t>
      </w:r>
      <w:r w:rsidRPr="00233687">
        <w:rPr>
          <w:color w:val="000000" w:themeColor="text1"/>
          <w:sz w:val="28"/>
          <w:szCs w:val="28"/>
        </w:rPr>
        <w:t>.201</w:t>
      </w:r>
      <w:r w:rsidR="00B61447">
        <w:rPr>
          <w:color w:val="000000" w:themeColor="text1"/>
          <w:sz w:val="28"/>
          <w:szCs w:val="28"/>
        </w:rPr>
        <w:t>7</w:t>
      </w:r>
      <w:r w:rsidRPr="00233687">
        <w:rPr>
          <w:color w:val="000000" w:themeColor="text1"/>
          <w:sz w:val="28"/>
          <w:szCs w:val="28"/>
        </w:rPr>
        <w:t xml:space="preserve">) составила </w:t>
      </w:r>
      <w:r w:rsidRPr="00B61447">
        <w:rPr>
          <w:color w:val="000000" w:themeColor="text1"/>
          <w:sz w:val="28"/>
          <w:szCs w:val="28"/>
        </w:rPr>
        <w:t>16</w:t>
      </w:r>
      <w:r w:rsidR="00B61447">
        <w:rPr>
          <w:color w:val="000000" w:themeColor="text1"/>
          <w:sz w:val="28"/>
          <w:szCs w:val="28"/>
        </w:rPr>
        <w:t>41</w:t>
      </w:r>
      <w:r w:rsidRPr="00233687">
        <w:rPr>
          <w:color w:val="000000" w:themeColor="text1"/>
          <w:sz w:val="28"/>
          <w:szCs w:val="28"/>
        </w:rPr>
        <w:t xml:space="preserve"> человек, в том числе:</w:t>
      </w: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233687">
        <w:rPr>
          <w:color w:val="000000" w:themeColor="text1"/>
          <w:sz w:val="28"/>
          <w:szCs w:val="28"/>
        </w:rPr>
        <w:t>в возрасте от 0 до 3 лет – 76 человек;</w:t>
      </w: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233687">
        <w:rPr>
          <w:color w:val="000000" w:themeColor="text1"/>
          <w:sz w:val="28"/>
          <w:szCs w:val="28"/>
        </w:rPr>
        <w:t>в возрасте от 3 до 7 лет – 1</w:t>
      </w:r>
      <w:r w:rsidR="00B61447">
        <w:rPr>
          <w:color w:val="000000" w:themeColor="text1"/>
          <w:sz w:val="28"/>
          <w:szCs w:val="28"/>
        </w:rPr>
        <w:t>565</w:t>
      </w:r>
      <w:r w:rsidRPr="00233687">
        <w:rPr>
          <w:color w:val="000000" w:themeColor="text1"/>
          <w:sz w:val="28"/>
          <w:szCs w:val="28"/>
        </w:rPr>
        <w:t xml:space="preserve"> человек.</w:t>
      </w: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>Численность детей, состоящих на учете для определения в дошкольные структурные подразделения общеобразовательных школ</w:t>
      </w:r>
      <w:r w:rsidRPr="00233687">
        <w:rPr>
          <w:color w:val="000000" w:themeColor="text1"/>
          <w:sz w:val="28"/>
          <w:szCs w:val="28"/>
        </w:rPr>
        <w:t>, составляет 547 человек, в том числе в возрасте от 3 до 7 лет – 28 человек (на 01.</w:t>
      </w:r>
      <w:r w:rsidR="00B61447">
        <w:rPr>
          <w:color w:val="000000" w:themeColor="text1"/>
          <w:sz w:val="28"/>
          <w:szCs w:val="28"/>
        </w:rPr>
        <w:t>01</w:t>
      </w:r>
      <w:r w:rsidRPr="00233687">
        <w:rPr>
          <w:color w:val="000000" w:themeColor="text1"/>
          <w:sz w:val="28"/>
          <w:szCs w:val="28"/>
        </w:rPr>
        <w:t>.201</w:t>
      </w:r>
      <w:r w:rsidR="00B61447">
        <w:rPr>
          <w:color w:val="000000" w:themeColor="text1"/>
          <w:sz w:val="28"/>
          <w:szCs w:val="28"/>
        </w:rPr>
        <w:t>7</w:t>
      </w:r>
      <w:r w:rsidRPr="00233687">
        <w:rPr>
          <w:color w:val="000000" w:themeColor="text1"/>
          <w:sz w:val="28"/>
          <w:szCs w:val="28"/>
        </w:rPr>
        <w:t>).</w:t>
      </w:r>
    </w:p>
    <w:p w:rsidR="00C20973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>Охват детей старше 3 лет дошкольным образованием</w:t>
      </w:r>
      <w:r w:rsidRPr="00233687">
        <w:rPr>
          <w:color w:val="000000" w:themeColor="text1"/>
          <w:sz w:val="28"/>
          <w:szCs w:val="28"/>
        </w:rPr>
        <w:t xml:space="preserve"> составляет около 75% от общего количества детей данного возраста в городском округе Похвистнево.</w:t>
      </w:r>
    </w:p>
    <w:p w:rsidR="00365F63" w:rsidRPr="00233687" w:rsidRDefault="00365F6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</w:p>
    <w:p w:rsidR="00C20973" w:rsidRDefault="00C20973" w:rsidP="00365F63">
      <w:pPr>
        <w:ind w:right="-2" w:firstLine="709"/>
        <w:jc w:val="center"/>
        <w:rPr>
          <w:b/>
          <w:color w:val="000000" w:themeColor="text1"/>
          <w:sz w:val="28"/>
          <w:szCs w:val="28"/>
        </w:rPr>
      </w:pPr>
      <w:r w:rsidRPr="008D31C0">
        <w:rPr>
          <w:b/>
          <w:color w:val="000000" w:themeColor="text1"/>
          <w:sz w:val="28"/>
          <w:szCs w:val="28"/>
        </w:rPr>
        <w:t>Дополнительное образование</w:t>
      </w:r>
    </w:p>
    <w:p w:rsidR="00365F63" w:rsidRPr="008D31C0" w:rsidRDefault="00365F63" w:rsidP="00365F63">
      <w:pPr>
        <w:ind w:right="-2" w:firstLine="709"/>
        <w:jc w:val="center"/>
        <w:rPr>
          <w:b/>
          <w:color w:val="000000" w:themeColor="text1"/>
          <w:sz w:val="28"/>
          <w:szCs w:val="28"/>
        </w:rPr>
      </w:pPr>
    </w:p>
    <w:p w:rsidR="00C20973" w:rsidRDefault="00C20973" w:rsidP="00365F63">
      <w:pPr>
        <w:ind w:right="-2"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233687">
        <w:rPr>
          <w:color w:val="000000" w:themeColor="text1"/>
          <w:sz w:val="28"/>
          <w:szCs w:val="28"/>
        </w:rPr>
        <w:t xml:space="preserve">Охват детей </w:t>
      </w:r>
      <w:r w:rsidRPr="00E97536">
        <w:rPr>
          <w:color w:val="000000" w:themeColor="text1"/>
          <w:sz w:val="28"/>
          <w:szCs w:val="28"/>
        </w:rPr>
        <w:t>дополнительным образованием</w:t>
      </w:r>
      <w:r w:rsidRPr="00233687">
        <w:rPr>
          <w:color w:val="000000" w:themeColor="text1"/>
          <w:sz w:val="28"/>
          <w:szCs w:val="28"/>
        </w:rPr>
        <w:t xml:space="preserve"> (на 01.</w:t>
      </w:r>
      <w:r w:rsidR="00B61447">
        <w:rPr>
          <w:color w:val="000000" w:themeColor="text1"/>
          <w:sz w:val="28"/>
          <w:szCs w:val="28"/>
        </w:rPr>
        <w:t>01</w:t>
      </w:r>
      <w:r w:rsidRPr="00233687">
        <w:rPr>
          <w:color w:val="000000" w:themeColor="text1"/>
          <w:sz w:val="28"/>
          <w:szCs w:val="28"/>
        </w:rPr>
        <w:t>.201</w:t>
      </w:r>
      <w:r w:rsidR="00B61447">
        <w:rPr>
          <w:color w:val="000000" w:themeColor="text1"/>
          <w:sz w:val="28"/>
          <w:szCs w:val="28"/>
        </w:rPr>
        <w:t>7</w:t>
      </w:r>
      <w:r w:rsidRPr="00233687">
        <w:rPr>
          <w:color w:val="000000" w:themeColor="text1"/>
          <w:sz w:val="28"/>
          <w:szCs w:val="28"/>
        </w:rPr>
        <w:t xml:space="preserve">) составил </w:t>
      </w:r>
      <w:r w:rsidRPr="0042587F">
        <w:rPr>
          <w:color w:val="000000" w:themeColor="text1"/>
          <w:sz w:val="28"/>
          <w:szCs w:val="28"/>
        </w:rPr>
        <w:t>3806</w:t>
      </w:r>
      <w:r w:rsidRPr="00233687">
        <w:rPr>
          <w:color w:val="000000" w:themeColor="text1"/>
          <w:sz w:val="28"/>
          <w:szCs w:val="28"/>
        </w:rPr>
        <w:t xml:space="preserve"> человек (92,3% от общей численности детей от 5 до 18 лет).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365F63" w:rsidRPr="00233687" w:rsidRDefault="00365F6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</w:p>
    <w:p w:rsidR="00C20973" w:rsidRDefault="00C20973" w:rsidP="00365F63">
      <w:pPr>
        <w:ind w:right="-2" w:firstLine="709"/>
        <w:jc w:val="center"/>
        <w:rPr>
          <w:b/>
          <w:color w:val="000000" w:themeColor="text1"/>
          <w:sz w:val="28"/>
          <w:szCs w:val="28"/>
        </w:rPr>
      </w:pPr>
      <w:r w:rsidRPr="008D31C0">
        <w:rPr>
          <w:b/>
          <w:color w:val="000000" w:themeColor="text1"/>
          <w:sz w:val="28"/>
          <w:szCs w:val="28"/>
        </w:rPr>
        <w:t>Среднее профессиональное образование</w:t>
      </w:r>
    </w:p>
    <w:p w:rsidR="00365F63" w:rsidRPr="008D31C0" w:rsidRDefault="00365F63" w:rsidP="00365F63">
      <w:pPr>
        <w:ind w:right="-2" w:firstLine="709"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>Численность обучающихся за отчетный период</w:t>
      </w:r>
      <w:r w:rsidRPr="00233687">
        <w:rPr>
          <w:color w:val="000000" w:themeColor="text1"/>
          <w:sz w:val="28"/>
          <w:szCs w:val="28"/>
          <w:u w:val="single"/>
        </w:rPr>
        <w:t xml:space="preserve"> </w:t>
      </w:r>
      <w:r w:rsidRPr="00233687">
        <w:rPr>
          <w:color w:val="000000" w:themeColor="text1"/>
          <w:sz w:val="28"/>
          <w:szCs w:val="28"/>
        </w:rPr>
        <w:t>составила 718 человек. Из них:</w:t>
      </w: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233687">
        <w:rPr>
          <w:color w:val="000000" w:themeColor="text1"/>
          <w:sz w:val="28"/>
          <w:szCs w:val="28"/>
        </w:rPr>
        <w:t>по программам подготовки специалистов среднего звена – 447 человек (в аналогичный отчетный период прошлого года – 446 человек);</w:t>
      </w:r>
    </w:p>
    <w:p w:rsidR="00C20973" w:rsidRPr="00233687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233687">
        <w:rPr>
          <w:color w:val="000000" w:themeColor="text1"/>
          <w:sz w:val="28"/>
          <w:szCs w:val="28"/>
        </w:rPr>
        <w:t>по программам подготовки квалифицированных рабочих и служащих – 271 человек (в аналогичный отчетный период прошлого года – 269 человек);</w:t>
      </w:r>
    </w:p>
    <w:p w:rsidR="00C20973" w:rsidRPr="00233687" w:rsidRDefault="00C20973" w:rsidP="00365F63">
      <w:pPr>
        <w:ind w:right="-2" w:firstLine="709"/>
        <w:jc w:val="both"/>
        <w:rPr>
          <w:rFonts w:eastAsia="Calibri"/>
          <w:sz w:val="28"/>
          <w:szCs w:val="28"/>
        </w:rPr>
      </w:pPr>
      <w:r w:rsidRPr="00E97536">
        <w:rPr>
          <w:color w:val="000000" w:themeColor="text1"/>
          <w:sz w:val="28"/>
          <w:szCs w:val="28"/>
        </w:rPr>
        <w:t>Численность обученных по хоздоговорам</w:t>
      </w:r>
      <w:r w:rsidRPr="00233687">
        <w:rPr>
          <w:color w:val="000000" w:themeColor="text1"/>
          <w:sz w:val="28"/>
          <w:szCs w:val="28"/>
        </w:rPr>
        <w:t xml:space="preserve"> – 60 человек.</w:t>
      </w:r>
      <w:r>
        <w:rPr>
          <w:rFonts w:eastAsia="Calibri"/>
          <w:sz w:val="28"/>
          <w:szCs w:val="28"/>
        </w:rPr>
        <w:t xml:space="preserve"> </w:t>
      </w:r>
    </w:p>
    <w:p w:rsidR="00C20973" w:rsidRPr="00F024B9" w:rsidRDefault="00C20973" w:rsidP="00365F63">
      <w:pPr>
        <w:ind w:right="-2" w:firstLine="709"/>
        <w:jc w:val="both"/>
        <w:rPr>
          <w:sz w:val="28"/>
          <w:szCs w:val="28"/>
        </w:rPr>
      </w:pPr>
      <w:r w:rsidRPr="00F024B9">
        <w:rPr>
          <w:sz w:val="28"/>
          <w:szCs w:val="28"/>
        </w:rPr>
        <w:t>Актуальные задачи ресурсного обеспечения образования (что необходимо сделать в кратко- и среднесрочной перспективе):</w:t>
      </w:r>
    </w:p>
    <w:p w:rsidR="00C20973" w:rsidRPr="00233687" w:rsidRDefault="00D25220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="00C20973" w:rsidRPr="00233687">
        <w:rPr>
          <w:color w:val="000000" w:themeColor="text1"/>
          <w:sz w:val="28"/>
          <w:szCs w:val="28"/>
        </w:rPr>
        <w:t>Капитальный ремонт / реконструкция здания детского сада «Крепыш» (структурного подразделения дошкольного образования ГБОУ СОШ №3 города Похвистнево), расположенного по адресу: ул. Полевая, 57.</w:t>
      </w:r>
    </w:p>
    <w:p w:rsidR="00C20973" w:rsidRPr="00D25220" w:rsidRDefault="00D25220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2. </w:t>
      </w:r>
      <w:r w:rsidR="00C20973" w:rsidRPr="00D25220">
        <w:rPr>
          <w:color w:val="000000" w:themeColor="text1"/>
          <w:sz w:val="28"/>
          <w:szCs w:val="28"/>
        </w:rPr>
        <w:t>Оснащение образовательных организаций и их структурных подразделений оборудованием для передачи сигнала срабатывания на пульт подразделения пожарной охраны без участия работников объектов.</w:t>
      </w:r>
    </w:p>
    <w:p w:rsidR="00C20973" w:rsidRPr="00927460" w:rsidRDefault="00D25220" w:rsidP="00365F63">
      <w:pPr>
        <w:tabs>
          <w:tab w:val="left" w:pos="0"/>
        </w:tabs>
        <w:ind w:right="-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3. </w:t>
      </w:r>
      <w:r w:rsidR="00C20973" w:rsidRPr="00927460">
        <w:rPr>
          <w:color w:val="000000" w:themeColor="text1"/>
          <w:sz w:val="28"/>
          <w:szCs w:val="28"/>
        </w:rPr>
        <w:t>Строительство дополнительного учебного корпуса (</w:t>
      </w:r>
      <w:proofErr w:type="spellStart"/>
      <w:r w:rsidR="00C20973" w:rsidRPr="00927460">
        <w:rPr>
          <w:color w:val="000000" w:themeColor="text1"/>
          <w:sz w:val="28"/>
          <w:szCs w:val="28"/>
        </w:rPr>
        <w:t>пристроя</w:t>
      </w:r>
      <w:proofErr w:type="spellEnd"/>
      <w:r w:rsidR="00C20973" w:rsidRPr="00927460">
        <w:rPr>
          <w:color w:val="000000" w:themeColor="text1"/>
          <w:sz w:val="28"/>
          <w:szCs w:val="28"/>
        </w:rPr>
        <w:t xml:space="preserve">) ГБОУ </w:t>
      </w:r>
      <w:r w:rsidR="00A554A0">
        <w:rPr>
          <w:color w:val="000000" w:themeColor="text1"/>
          <w:sz w:val="28"/>
          <w:szCs w:val="28"/>
        </w:rPr>
        <w:t>г</w:t>
      </w:r>
      <w:r w:rsidR="00C20973" w:rsidRPr="00927460">
        <w:rPr>
          <w:color w:val="000000" w:themeColor="text1"/>
          <w:sz w:val="28"/>
          <w:szCs w:val="28"/>
        </w:rPr>
        <w:t xml:space="preserve">имназии им. С.В. </w:t>
      </w:r>
      <w:proofErr w:type="spellStart"/>
      <w:r w:rsidR="00C20973" w:rsidRPr="00927460">
        <w:rPr>
          <w:color w:val="000000" w:themeColor="text1"/>
          <w:sz w:val="28"/>
          <w:szCs w:val="28"/>
        </w:rPr>
        <w:t>Байменова</w:t>
      </w:r>
      <w:proofErr w:type="spellEnd"/>
      <w:r w:rsidR="00C20973" w:rsidRPr="00927460">
        <w:rPr>
          <w:color w:val="000000" w:themeColor="text1"/>
          <w:sz w:val="28"/>
          <w:szCs w:val="28"/>
        </w:rPr>
        <w:t xml:space="preserve"> города Похвистнево, что позволит организовать обучение школьников в одну смену.</w:t>
      </w:r>
    </w:p>
    <w:p w:rsidR="00C20973" w:rsidRPr="009507CF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9507CF">
        <w:rPr>
          <w:color w:val="000000" w:themeColor="text1"/>
          <w:sz w:val="28"/>
          <w:szCs w:val="28"/>
        </w:rPr>
        <w:t>Охват детей услугами дошкольного образования увеличивается ежегодно в среднем на 15-20 человек.</w:t>
      </w:r>
    </w:p>
    <w:p w:rsidR="00C20973" w:rsidRPr="009507CF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9507CF">
        <w:rPr>
          <w:color w:val="000000" w:themeColor="text1"/>
          <w:sz w:val="28"/>
          <w:szCs w:val="28"/>
        </w:rPr>
        <w:t>Охват детей услугами школьного образования увеличивается ежегодно на 80-90 человек.</w:t>
      </w:r>
    </w:p>
    <w:p w:rsidR="00C20973" w:rsidRPr="009507CF" w:rsidRDefault="00C20973" w:rsidP="00365F63">
      <w:pPr>
        <w:ind w:right="-2" w:firstLine="709"/>
        <w:jc w:val="both"/>
        <w:rPr>
          <w:color w:val="000000" w:themeColor="text1"/>
          <w:sz w:val="28"/>
          <w:szCs w:val="28"/>
        </w:rPr>
      </w:pPr>
      <w:r w:rsidRPr="009507CF">
        <w:rPr>
          <w:color w:val="000000" w:themeColor="text1"/>
          <w:sz w:val="28"/>
          <w:szCs w:val="28"/>
        </w:rPr>
        <w:t>50% объектов дошкольного образования от общего количества объектов имеют площади земельных участков, которые не соответствуют  нормативам, поэтому реконструкция их невозможна. В настоящее время все здания находятся в удовлетворительном состоянии, но требуют ремонтов.</w:t>
      </w:r>
    </w:p>
    <w:p w:rsidR="00C20973" w:rsidRPr="00891422" w:rsidRDefault="00C20973" w:rsidP="00365F63">
      <w:pPr>
        <w:ind w:right="-2" w:firstLine="709"/>
        <w:jc w:val="both"/>
        <w:rPr>
          <w:b/>
          <w:bCs/>
          <w:sz w:val="28"/>
          <w:szCs w:val="28"/>
        </w:rPr>
      </w:pPr>
      <w:r w:rsidRPr="009507CF">
        <w:rPr>
          <w:color w:val="000000" w:themeColor="text1"/>
          <w:sz w:val="28"/>
          <w:szCs w:val="28"/>
        </w:rPr>
        <w:t>100% объектов школьного образования от общего количества объектов имеют площади земельных участков, которые не соответствуют  нормативам, поэтому реконструкцию их осуществлять нецелесообразно. В настоящее время все здания</w:t>
      </w:r>
      <w:r w:rsidRPr="00233687">
        <w:rPr>
          <w:color w:val="000000" w:themeColor="text1"/>
          <w:sz w:val="28"/>
          <w:szCs w:val="28"/>
        </w:rPr>
        <w:t xml:space="preserve"> находятся в удовлетворительном состоянии, но также требуют ремонтов.</w:t>
      </w:r>
    </w:p>
    <w:p w:rsidR="00C20973" w:rsidRPr="008D31C0" w:rsidRDefault="00C20973" w:rsidP="00365F63">
      <w:pPr>
        <w:ind w:right="-2"/>
        <w:jc w:val="both"/>
        <w:rPr>
          <w:sz w:val="28"/>
          <w:szCs w:val="28"/>
        </w:rPr>
      </w:pPr>
      <w:r w:rsidRPr="00630D82">
        <w:rPr>
          <w:sz w:val="28"/>
          <w:szCs w:val="28"/>
        </w:rPr>
        <w:t xml:space="preserve">     </w:t>
      </w:r>
      <w:r w:rsidRPr="00630D82">
        <w:rPr>
          <w:color w:val="2A2A2A"/>
          <w:sz w:val="28"/>
          <w:szCs w:val="28"/>
        </w:rPr>
        <w:t xml:space="preserve">        ГБУЗ CO «</w:t>
      </w:r>
      <w:proofErr w:type="spellStart"/>
      <w:r w:rsidRPr="00630D82">
        <w:rPr>
          <w:color w:val="2A2A2A"/>
          <w:sz w:val="28"/>
          <w:szCs w:val="28"/>
        </w:rPr>
        <w:t>Похвистневская</w:t>
      </w:r>
      <w:proofErr w:type="spellEnd"/>
      <w:r w:rsidRPr="00630D82">
        <w:rPr>
          <w:color w:val="2A2A2A"/>
          <w:sz w:val="28"/>
          <w:szCs w:val="28"/>
        </w:rPr>
        <w:t xml:space="preserve"> ЦБГР» обслуживает население двух муниципальных образований – городского округа Похвистнево и муниципального </w:t>
      </w:r>
      <w:r w:rsidRPr="008D31C0">
        <w:rPr>
          <w:sz w:val="28"/>
          <w:szCs w:val="28"/>
        </w:rPr>
        <w:t xml:space="preserve">района </w:t>
      </w:r>
      <w:proofErr w:type="spellStart"/>
      <w:r w:rsidRPr="008D31C0">
        <w:rPr>
          <w:sz w:val="28"/>
          <w:szCs w:val="28"/>
        </w:rPr>
        <w:t>Похвистневский</w:t>
      </w:r>
      <w:proofErr w:type="spellEnd"/>
      <w:r w:rsidRPr="008D31C0">
        <w:rPr>
          <w:sz w:val="28"/>
          <w:szCs w:val="28"/>
        </w:rPr>
        <w:t>. Численность прикрепленного населения составляет 57540 человек, в том числе детского населения – 10940 чел. В качестве медицинского межмуниципального центра (ММЦ) ГБУЗ СО «</w:t>
      </w:r>
      <w:proofErr w:type="spellStart"/>
      <w:r w:rsidRPr="008D31C0">
        <w:rPr>
          <w:sz w:val="28"/>
          <w:szCs w:val="28"/>
        </w:rPr>
        <w:t>Похвистневская</w:t>
      </w:r>
      <w:proofErr w:type="spellEnd"/>
      <w:r w:rsidRPr="008D31C0">
        <w:rPr>
          <w:sz w:val="28"/>
          <w:szCs w:val="28"/>
        </w:rPr>
        <w:t xml:space="preserve"> ЦБГР» обслуживает население </w:t>
      </w:r>
      <w:proofErr w:type="spellStart"/>
      <w:r w:rsidRPr="008D31C0">
        <w:rPr>
          <w:sz w:val="28"/>
          <w:szCs w:val="28"/>
        </w:rPr>
        <w:t>Камышлинского</w:t>
      </w:r>
      <w:proofErr w:type="spellEnd"/>
      <w:r w:rsidRPr="008D31C0">
        <w:rPr>
          <w:sz w:val="28"/>
          <w:szCs w:val="28"/>
        </w:rPr>
        <w:t xml:space="preserve">, </w:t>
      </w:r>
      <w:proofErr w:type="spellStart"/>
      <w:r w:rsidRPr="008D31C0">
        <w:rPr>
          <w:sz w:val="28"/>
          <w:szCs w:val="28"/>
        </w:rPr>
        <w:t>Клявлинского</w:t>
      </w:r>
      <w:proofErr w:type="spellEnd"/>
      <w:r w:rsidRPr="008D31C0">
        <w:rPr>
          <w:sz w:val="28"/>
          <w:szCs w:val="28"/>
        </w:rPr>
        <w:t xml:space="preserve">, </w:t>
      </w:r>
      <w:proofErr w:type="spellStart"/>
      <w:r w:rsidRPr="008D31C0">
        <w:rPr>
          <w:sz w:val="28"/>
          <w:szCs w:val="28"/>
        </w:rPr>
        <w:t>Исаклинского</w:t>
      </w:r>
      <w:proofErr w:type="spellEnd"/>
      <w:r w:rsidRPr="008D31C0">
        <w:rPr>
          <w:sz w:val="28"/>
          <w:szCs w:val="28"/>
        </w:rPr>
        <w:t xml:space="preserve"> районов.</w:t>
      </w:r>
    </w:p>
    <w:p w:rsidR="00C20973" w:rsidRPr="008D31C0" w:rsidRDefault="00C20973" w:rsidP="00365F63">
      <w:pPr>
        <w:ind w:right="-2"/>
        <w:jc w:val="both"/>
        <w:rPr>
          <w:sz w:val="28"/>
          <w:szCs w:val="28"/>
        </w:rPr>
      </w:pPr>
      <w:r w:rsidRPr="008D31C0">
        <w:rPr>
          <w:sz w:val="28"/>
          <w:szCs w:val="28"/>
        </w:rPr>
        <w:t xml:space="preserve">       </w:t>
      </w:r>
      <w:r w:rsidR="009507CF" w:rsidRPr="008D31C0">
        <w:rPr>
          <w:sz w:val="28"/>
          <w:szCs w:val="28"/>
        </w:rPr>
        <w:t xml:space="preserve">  </w:t>
      </w:r>
      <w:r w:rsidRPr="008D31C0">
        <w:rPr>
          <w:sz w:val="28"/>
          <w:szCs w:val="28"/>
        </w:rPr>
        <w:t xml:space="preserve"> </w:t>
      </w:r>
      <w:r w:rsidR="00F024B9" w:rsidRPr="008D31C0">
        <w:rPr>
          <w:sz w:val="28"/>
          <w:szCs w:val="28"/>
        </w:rPr>
        <w:t xml:space="preserve"> </w:t>
      </w:r>
      <w:proofErr w:type="gramStart"/>
      <w:r w:rsidRPr="008D31C0">
        <w:rPr>
          <w:sz w:val="28"/>
          <w:szCs w:val="28"/>
        </w:rPr>
        <w:t>Учреждение имеет в своей структуре поликлинику на 1654 посещений в смену с дневным стационаром на 114 коек, отделение скорой медицинской помощи (4 бригады), отделение неотложной медицинской помощи – 1 бригада, 9 профильных стационаров (отделения: терапевтическое, кардиологическое, неврологическое, инфекционное, хирургическое, травматологическое, акушерско-обсервационное, гинекологическое, педиатрическое) на 203 койки с дневным стационаром на 15 коек, реанимационное отделение на 6 коек, межрайонную СПИД-лабораторию, клиническую и</w:t>
      </w:r>
      <w:proofErr w:type="gramEnd"/>
      <w:r w:rsidRPr="008D31C0">
        <w:rPr>
          <w:sz w:val="28"/>
          <w:szCs w:val="28"/>
        </w:rPr>
        <w:t xml:space="preserve"> </w:t>
      </w:r>
      <w:proofErr w:type="gramStart"/>
      <w:r w:rsidRPr="008D31C0">
        <w:rPr>
          <w:sz w:val="28"/>
          <w:szCs w:val="28"/>
        </w:rPr>
        <w:t>бактериологическую</w:t>
      </w:r>
      <w:proofErr w:type="gramEnd"/>
      <w:r w:rsidRPr="008D31C0">
        <w:rPr>
          <w:sz w:val="28"/>
          <w:szCs w:val="28"/>
        </w:rPr>
        <w:t xml:space="preserve"> лаборатории, лечебное стоматологическое и ортопедическое стоматологическое отделения, отделение эндоскопии и УЗИ, медицинский консультативно-диагностический центр. </w:t>
      </w:r>
    </w:p>
    <w:p w:rsidR="00C20973" w:rsidRPr="008D31C0" w:rsidRDefault="00C20973" w:rsidP="00365F63">
      <w:pPr>
        <w:ind w:right="-2"/>
        <w:jc w:val="both"/>
        <w:rPr>
          <w:sz w:val="28"/>
          <w:szCs w:val="28"/>
        </w:rPr>
      </w:pPr>
      <w:r w:rsidRPr="008D31C0">
        <w:rPr>
          <w:sz w:val="28"/>
          <w:szCs w:val="28"/>
        </w:rPr>
        <w:t xml:space="preserve">      </w:t>
      </w:r>
      <w:r w:rsidR="009507CF" w:rsidRPr="008D31C0">
        <w:rPr>
          <w:sz w:val="28"/>
          <w:szCs w:val="28"/>
        </w:rPr>
        <w:t xml:space="preserve">   </w:t>
      </w:r>
      <w:r w:rsidR="00F024B9" w:rsidRPr="008D31C0">
        <w:rPr>
          <w:sz w:val="28"/>
          <w:szCs w:val="28"/>
        </w:rPr>
        <w:t xml:space="preserve"> </w:t>
      </w:r>
      <w:r w:rsidRPr="008D31C0">
        <w:rPr>
          <w:sz w:val="28"/>
          <w:szCs w:val="28"/>
        </w:rPr>
        <w:t xml:space="preserve"> В структуре учреждения работает перинатальный центр 2-го уровня на 51 койку и первичное сосудистое отделение для лечения острых нарушений мозгового кровообращения на 16 коек. Больница оснащена компьютерным томографом и цифровым рентгеновским оборудованием, участвует в программе </w:t>
      </w:r>
      <w:proofErr w:type="spellStart"/>
      <w:r w:rsidRPr="008D31C0">
        <w:rPr>
          <w:sz w:val="28"/>
          <w:szCs w:val="28"/>
        </w:rPr>
        <w:t>телемедицинского</w:t>
      </w:r>
      <w:proofErr w:type="spellEnd"/>
      <w:r w:rsidRPr="008D31C0">
        <w:rPr>
          <w:sz w:val="28"/>
          <w:szCs w:val="28"/>
        </w:rPr>
        <w:t xml:space="preserve"> обмена данными. </w:t>
      </w:r>
    </w:p>
    <w:p w:rsidR="00C20973" w:rsidRPr="008D31C0" w:rsidRDefault="00C20973" w:rsidP="00365F63">
      <w:pPr>
        <w:ind w:right="-2"/>
        <w:jc w:val="both"/>
        <w:rPr>
          <w:rStyle w:val="apple-style-span"/>
          <w:sz w:val="28"/>
          <w:szCs w:val="28"/>
        </w:rPr>
      </w:pPr>
      <w:r w:rsidRPr="008D31C0">
        <w:rPr>
          <w:sz w:val="28"/>
          <w:szCs w:val="28"/>
        </w:rPr>
        <w:t xml:space="preserve">     </w:t>
      </w:r>
      <w:r w:rsidR="009507CF" w:rsidRPr="008D31C0">
        <w:rPr>
          <w:sz w:val="28"/>
          <w:szCs w:val="28"/>
        </w:rPr>
        <w:t xml:space="preserve">  </w:t>
      </w:r>
      <w:r w:rsidRPr="008D31C0">
        <w:rPr>
          <w:sz w:val="28"/>
          <w:szCs w:val="28"/>
        </w:rPr>
        <w:t xml:space="preserve">  </w:t>
      </w:r>
      <w:r w:rsidR="008D31C0">
        <w:rPr>
          <w:sz w:val="28"/>
          <w:szCs w:val="28"/>
        </w:rPr>
        <w:t xml:space="preserve"> </w:t>
      </w:r>
      <w:r w:rsidRPr="008D31C0">
        <w:rPr>
          <w:sz w:val="28"/>
          <w:szCs w:val="28"/>
        </w:rPr>
        <w:t xml:space="preserve">В состав больницы входит 6 врачебных амбулаторий, 6 офисов общей врачебной практики, 25 ФАП и 2 отделения сестринского ухода на 42 койки. </w:t>
      </w:r>
      <w:r w:rsidRPr="008D31C0">
        <w:rPr>
          <w:sz w:val="28"/>
          <w:szCs w:val="28"/>
        </w:rPr>
        <w:lastRenderedPageBreak/>
        <w:t>В учреждении трудятся</w:t>
      </w:r>
      <w:r w:rsidRPr="008D31C0">
        <w:rPr>
          <w:rStyle w:val="apple-converted-space"/>
          <w:sz w:val="28"/>
          <w:szCs w:val="28"/>
        </w:rPr>
        <w:t> </w:t>
      </w:r>
      <w:r w:rsidRPr="008D31C0">
        <w:rPr>
          <w:sz w:val="28"/>
          <w:szCs w:val="28"/>
        </w:rPr>
        <w:t xml:space="preserve">128 врачей и 507 средних медицинских работника. Уровень сертификации равен 100 %. </w:t>
      </w:r>
    </w:p>
    <w:p w:rsidR="009507CF" w:rsidRPr="008D31C0" w:rsidRDefault="00C20973" w:rsidP="00365F63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В настоящее время к вопросам местного значения   муниципалитета относится создание условий для оказания медицинской помощи населению в соответствии с территориальной программой государственных гарантий.</w:t>
      </w:r>
    </w:p>
    <w:p w:rsidR="00D2564A" w:rsidRPr="008D31C0" w:rsidRDefault="00D2564A" w:rsidP="00365F63">
      <w:pPr>
        <w:pStyle w:val="a5"/>
        <w:spacing w:after="0"/>
        <w:ind w:left="0"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 xml:space="preserve">В городском округе  Похвистнево  успешно функционирует система организации и проведения физкультурно-спортивных мероприятий, которая позволяет охватить различные группы и категории населения. Ежегодно  в городе проходит  до  </w:t>
      </w:r>
      <w:r w:rsidR="00927460" w:rsidRPr="008D31C0">
        <w:rPr>
          <w:sz w:val="28"/>
          <w:szCs w:val="28"/>
        </w:rPr>
        <w:t xml:space="preserve">38 </w:t>
      </w:r>
      <w:proofErr w:type="gramStart"/>
      <w:r w:rsidRPr="008D31C0">
        <w:rPr>
          <w:sz w:val="28"/>
          <w:szCs w:val="28"/>
        </w:rPr>
        <w:t>городских</w:t>
      </w:r>
      <w:proofErr w:type="gramEnd"/>
      <w:r w:rsidRPr="008D31C0">
        <w:rPr>
          <w:sz w:val="28"/>
          <w:szCs w:val="28"/>
        </w:rPr>
        <w:t xml:space="preserve"> и  </w:t>
      </w:r>
      <w:r w:rsidR="00927460" w:rsidRPr="008D31C0">
        <w:rPr>
          <w:sz w:val="28"/>
          <w:szCs w:val="28"/>
        </w:rPr>
        <w:t>12</w:t>
      </w:r>
      <w:r w:rsidRPr="008D31C0">
        <w:rPr>
          <w:sz w:val="28"/>
          <w:szCs w:val="28"/>
        </w:rPr>
        <w:t xml:space="preserve"> областных.     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В настоящее время спортивную инфраструктуру городского округа Похвистнево составляют 34 спортивных сооружения</w:t>
      </w:r>
      <w:proofErr w:type="gramStart"/>
      <w:r w:rsidRPr="008D31C0">
        <w:rPr>
          <w:sz w:val="28"/>
          <w:szCs w:val="28"/>
        </w:rPr>
        <w:t>.</w:t>
      </w:r>
      <w:proofErr w:type="gramEnd"/>
      <w:r w:rsidRPr="008D31C0">
        <w:rPr>
          <w:sz w:val="28"/>
          <w:szCs w:val="28"/>
        </w:rPr>
        <w:t xml:space="preserve"> </w:t>
      </w:r>
      <w:proofErr w:type="gramStart"/>
      <w:r w:rsidRPr="008D31C0">
        <w:rPr>
          <w:sz w:val="28"/>
          <w:szCs w:val="28"/>
        </w:rPr>
        <w:t>и</w:t>
      </w:r>
      <w:proofErr w:type="gramEnd"/>
      <w:r w:rsidRPr="008D31C0">
        <w:rPr>
          <w:sz w:val="28"/>
          <w:szCs w:val="28"/>
        </w:rPr>
        <w:t>з них: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1. Стадион "Нефтяник"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2. Плоскостные сооружения, в количестве 15 шт.</w:t>
      </w:r>
      <w:r w:rsidR="00B61447">
        <w:rPr>
          <w:sz w:val="28"/>
          <w:szCs w:val="28"/>
        </w:rPr>
        <w:t xml:space="preserve"> </w:t>
      </w:r>
      <w:r w:rsidRPr="008D31C0">
        <w:rPr>
          <w:sz w:val="28"/>
          <w:szCs w:val="28"/>
        </w:rPr>
        <w:t>(из них 3 футбольных поля). Общая площадь плоскостных спортивных сооружений составляет 23996 кв.м.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3. Спортивные залы - 14 шт. Из них 3 зала размером 30х18м, и 11 залов  размерами 24х12м и 18х9м. Общая площадь крытых спортивных сооружений составляет 4 340кв.м.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4. Сооружения для стрелковых видов спорта - 3шт.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5</w:t>
      </w:r>
      <w:r w:rsidR="00A554A0">
        <w:rPr>
          <w:sz w:val="28"/>
          <w:szCs w:val="28"/>
        </w:rPr>
        <w:t>.</w:t>
      </w:r>
      <w:r w:rsidRPr="008D31C0">
        <w:rPr>
          <w:sz w:val="28"/>
          <w:szCs w:val="28"/>
        </w:rPr>
        <w:t xml:space="preserve"> Другие спортивные сооружения -1 шт.</w:t>
      </w:r>
    </w:p>
    <w:p w:rsidR="00D2564A" w:rsidRPr="008D31C0" w:rsidRDefault="00D2564A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>Общая пропускная способность всех спортивных объектов составляет 1005 человек.</w:t>
      </w:r>
    </w:p>
    <w:p w:rsidR="00D2564A" w:rsidRPr="009507CF" w:rsidRDefault="00F024B9" w:rsidP="00365F63">
      <w:pPr>
        <w:ind w:right="-2" w:firstLine="709"/>
        <w:jc w:val="both"/>
        <w:rPr>
          <w:sz w:val="28"/>
          <w:szCs w:val="28"/>
        </w:rPr>
      </w:pPr>
      <w:r w:rsidRPr="008D31C0">
        <w:rPr>
          <w:sz w:val="28"/>
          <w:szCs w:val="28"/>
        </w:rPr>
        <w:t xml:space="preserve">  </w:t>
      </w:r>
      <w:r w:rsidR="00D2564A" w:rsidRPr="008D31C0">
        <w:rPr>
          <w:sz w:val="28"/>
          <w:szCs w:val="28"/>
        </w:rPr>
        <w:t>Уровень обеспеченности населения плоскостными спортивными сооружениями и спортивными залами (в расчёте на 100% населения) остается низким и не удовлетворяет потребности населения города в занятиях физической культурой и спортом, что  негативно</w:t>
      </w:r>
      <w:r w:rsidR="00D2564A" w:rsidRPr="009507CF">
        <w:rPr>
          <w:sz w:val="28"/>
          <w:szCs w:val="28"/>
        </w:rPr>
        <w:t xml:space="preserve"> сказывается на развитии массового спорта и здоровья населения: </w:t>
      </w:r>
    </w:p>
    <w:p w:rsidR="00D2564A" w:rsidRPr="009507CF" w:rsidRDefault="00D2564A" w:rsidP="00365F63">
      <w:pPr>
        <w:ind w:right="-2" w:firstLine="709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-   плоскостные спортивные сооружения – 20,5 % (областной показатель - 29,2 %); </w:t>
      </w:r>
    </w:p>
    <w:p w:rsidR="00D2564A" w:rsidRPr="009507CF" w:rsidRDefault="00D25220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   </w:t>
      </w:r>
      <w:r w:rsidR="00D2564A" w:rsidRPr="009507CF">
        <w:rPr>
          <w:sz w:val="28"/>
          <w:szCs w:val="28"/>
        </w:rPr>
        <w:t>-   спортивные залы – 54,2 % (областной показатель  - 60 %).</w:t>
      </w:r>
    </w:p>
    <w:p w:rsidR="00D2564A" w:rsidRPr="00E630EC" w:rsidRDefault="00D2564A" w:rsidP="00365F63">
      <w:pPr>
        <w:pStyle w:val="3"/>
        <w:spacing w:before="0" w:after="0"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22AD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Численный контингент учащихся школ  города   </w:t>
      </w:r>
      <w:r w:rsidRPr="00D22ADF">
        <w:rPr>
          <w:rFonts w:ascii="Times New Roman" w:hAnsi="Times New Roman" w:cs="Times New Roman"/>
          <w:b w:val="0"/>
          <w:sz w:val="28"/>
          <w:szCs w:val="28"/>
        </w:rPr>
        <w:t xml:space="preserve">Похвистнево </w:t>
      </w:r>
      <w:r w:rsidRPr="00D22AD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протяжении последнего десятилетия остается </w:t>
      </w:r>
      <w:r w:rsidRPr="00E630E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стабильным и ежегодно составляет около 21% от общей численности детского населения города  </w:t>
      </w:r>
      <w:r w:rsidRPr="00E630EC">
        <w:rPr>
          <w:rFonts w:ascii="Times New Roman" w:hAnsi="Times New Roman" w:cs="Times New Roman"/>
          <w:b w:val="0"/>
          <w:sz w:val="28"/>
          <w:szCs w:val="28"/>
        </w:rPr>
        <w:t xml:space="preserve"> Похвистнево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м</w:t>
      </w:r>
      <w:r w:rsidRPr="00E630EC">
        <w:rPr>
          <w:rFonts w:ascii="Times New Roman" w:hAnsi="Times New Roman" w:cs="Times New Roman"/>
          <w:b w:val="0"/>
          <w:sz w:val="28"/>
          <w:szCs w:val="28"/>
        </w:rPr>
        <w:t>ожно судить о потребности и   увеличени</w:t>
      </w:r>
      <w:r>
        <w:rPr>
          <w:rFonts w:ascii="Times New Roman" w:hAnsi="Times New Roman" w:cs="Times New Roman"/>
          <w:b w:val="0"/>
          <w:sz w:val="28"/>
          <w:szCs w:val="28"/>
        </w:rPr>
        <w:t>я спроса на услуги учреждений</w:t>
      </w:r>
      <w:r w:rsidRPr="00E630EC">
        <w:rPr>
          <w:rFonts w:ascii="Times New Roman" w:hAnsi="Times New Roman" w:cs="Times New Roman"/>
          <w:b w:val="0"/>
          <w:sz w:val="28"/>
          <w:szCs w:val="28"/>
        </w:rPr>
        <w:t xml:space="preserve"> физической культуры и спорта. </w:t>
      </w:r>
    </w:p>
    <w:p w:rsidR="00D2564A" w:rsidRPr="00A722AF" w:rsidRDefault="00D2564A" w:rsidP="00365F63">
      <w:pPr>
        <w:ind w:right="-2"/>
        <w:jc w:val="both"/>
        <w:rPr>
          <w:b/>
          <w:sz w:val="28"/>
          <w:szCs w:val="28"/>
        </w:rPr>
      </w:pPr>
      <w:r w:rsidRPr="00451CEB">
        <w:rPr>
          <w:sz w:val="28"/>
          <w:szCs w:val="28"/>
        </w:rPr>
        <w:t xml:space="preserve">    </w:t>
      </w:r>
      <w:r w:rsidR="00927460">
        <w:rPr>
          <w:sz w:val="28"/>
          <w:szCs w:val="28"/>
        </w:rPr>
        <w:tab/>
      </w:r>
      <w:r w:rsidRPr="00451CEB">
        <w:rPr>
          <w:sz w:val="28"/>
          <w:szCs w:val="28"/>
        </w:rPr>
        <w:t xml:space="preserve">   В результате введения в эксплуатацию МФС</w:t>
      </w:r>
      <w:r>
        <w:rPr>
          <w:sz w:val="28"/>
          <w:szCs w:val="28"/>
        </w:rPr>
        <w:t>К</w:t>
      </w:r>
      <w:r w:rsidRPr="00451CEB">
        <w:rPr>
          <w:sz w:val="28"/>
          <w:szCs w:val="28"/>
        </w:rPr>
        <w:t xml:space="preserve"> показатель обеспеченности населения спортивными залами </w:t>
      </w:r>
      <w:r>
        <w:rPr>
          <w:sz w:val="28"/>
          <w:szCs w:val="28"/>
        </w:rPr>
        <w:t xml:space="preserve"> существенно изменится и </w:t>
      </w:r>
      <w:r w:rsidRPr="00451CEB">
        <w:rPr>
          <w:sz w:val="28"/>
          <w:szCs w:val="28"/>
        </w:rPr>
        <w:t>составит</w:t>
      </w:r>
      <w:r>
        <w:rPr>
          <w:sz w:val="28"/>
          <w:szCs w:val="28"/>
        </w:rPr>
        <w:t xml:space="preserve"> </w:t>
      </w:r>
      <w:r w:rsidRPr="00F024B9">
        <w:rPr>
          <w:sz w:val="28"/>
          <w:szCs w:val="28"/>
        </w:rPr>
        <w:t>62  %.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В данном  комплексе предусмотрен  плавательный бассейн</w:t>
      </w:r>
      <w:r w:rsidRPr="007F549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7F549F">
        <w:rPr>
          <w:sz w:val="28"/>
          <w:szCs w:val="28"/>
        </w:rPr>
        <w:t xml:space="preserve">  </w:t>
      </w:r>
      <w:r w:rsidRPr="007F549F">
        <w:rPr>
          <w:rFonts w:eastAsia="ArialMT"/>
          <w:sz w:val="28"/>
          <w:szCs w:val="28"/>
        </w:rPr>
        <w:t>зал</w:t>
      </w:r>
      <w:r w:rsidRPr="007F549F">
        <w:rPr>
          <w:sz w:val="28"/>
          <w:szCs w:val="28"/>
        </w:rPr>
        <w:t xml:space="preserve"> </w:t>
      </w:r>
      <w:r w:rsidRPr="007F549F">
        <w:rPr>
          <w:rFonts w:eastAsia="ArialMT"/>
          <w:sz w:val="28"/>
          <w:szCs w:val="28"/>
        </w:rPr>
        <w:t>для мини-футбола, зал для бокса</w:t>
      </w:r>
      <w:r>
        <w:rPr>
          <w:rFonts w:eastAsia="ArialMT"/>
          <w:sz w:val="28"/>
          <w:szCs w:val="28"/>
        </w:rPr>
        <w:t>,</w:t>
      </w:r>
      <w:r w:rsidRPr="007F549F">
        <w:rPr>
          <w:rFonts w:eastAsia="ArialMT"/>
          <w:sz w:val="28"/>
          <w:szCs w:val="28"/>
        </w:rPr>
        <w:t xml:space="preserve"> разминочны</w:t>
      </w:r>
      <w:r>
        <w:rPr>
          <w:rFonts w:eastAsia="ArialMT"/>
          <w:sz w:val="28"/>
          <w:szCs w:val="28"/>
        </w:rPr>
        <w:t>й</w:t>
      </w:r>
      <w:r w:rsidRPr="007F549F">
        <w:rPr>
          <w:rFonts w:eastAsia="ArialMT"/>
          <w:sz w:val="28"/>
          <w:szCs w:val="28"/>
        </w:rPr>
        <w:t xml:space="preserve"> зал. </w:t>
      </w:r>
      <w:r>
        <w:rPr>
          <w:rFonts w:eastAsia="ArialMT"/>
          <w:sz w:val="28"/>
          <w:szCs w:val="28"/>
        </w:rPr>
        <w:t xml:space="preserve"> П</w:t>
      </w:r>
      <w:r w:rsidRPr="007F549F">
        <w:rPr>
          <w:rFonts w:eastAsia="ArialMT"/>
          <w:sz w:val="28"/>
          <w:szCs w:val="28"/>
        </w:rPr>
        <w:t>редусмотрены трибуны для</w:t>
      </w:r>
      <w:r w:rsidRPr="007F549F">
        <w:rPr>
          <w:sz w:val="28"/>
          <w:szCs w:val="28"/>
        </w:rPr>
        <w:t xml:space="preserve"> </w:t>
      </w:r>
      <w:r w:rsidRPr="007F549F">
        <w:rPr>
          <w:rFonts w:eastAsia="ArialMT"/>
          <w:sz w:val="28"/>
          <w:szCs w:val="28"/>
        </w:rPr>
        <w:t>зрителей и суд</w:t>
      </w:r>
      <w:r>
        <w:rPr>
          <w:rFonts w:eastAsia="ArialMT"/>
          <w:sz w:val="28"/>
          <w:szCs w:val="28"/>
        </w:rPr>
        <w:t>ей</w:t>
      </w:r>
      <w:r w:rsidRPr="007F549F">
        <w:rPr>
          <w:rFonts w:eastAsia="ArialMT"/>
          <w:sz w:val="28"/>
          <w:szCs w:val="28"/>
        </w:rPr>
        <w:t>. Зал может быть использован под проведение</w:t>
      </w:r>
      <w:r w:rsidRPr="007F549F">
        <w:rPr>
          <w:sz w:val="28"/>
          <w:szCs w:val="28"/>
        </w:rPr>
        <w:t xml:space="preserve"> </w:t>
      </w:r>
      <w:r w:rsidRPr="007F549F">
        <w:rPr>
          <w:rFonts w:eastAsia="ArialMT"/>
          <w:sz w:val="28"/>
          <w:szCs w:val="28"/>
        </w:rPr>
        <w:t xml:space="preserve">занятий по волейболу, баскетболу, аэробике и настольному теннису. </w:t>
      </w:r>
    </w:p>
    <w:p w:rsidR="00D2564A" w:rsidRPr="007F549F" w:rsidRDefault="00D2564A" w:rsidP="00365F63">
      <w:pPr>
        <w:ind w:right="-2"/>
        <w:jc w:val="both"/>
        <w:rPr>
          <w:sz w:val="28"/>
          <w:szCs w:val="28"/>
        </w:rPr>
      </w:pPr>
      <w:r w:rsidRPr="00451CEB">
        <w:rPr>
          <w:sz w:val="28"/>
          <w:szCs w:val="28"/>
        </w:rPr>
        <w:t xml:space="preserve">        </w:t>
      </w:r>
      <w:r w:rsidR="00F024B9">
        <w:rPr>
          <w:sz w:val="28"/>
          <w:szCs w:val="28"/>
        </w:rPr>
        <w:t xml:space="preserve">  </w:t>
      </w:r>
      <w:r w:rsidR="008D31C0">
        <w:rPr>
          <w:sz w:val="28"/>
          <w:szCs w:val="28"/>
        </w:rPr>
        <w:t xml:space="preserve">  </w:t>
      </w:r>
      <w:r w:rsidRPr="00451CEB">
        <w:rPr>
          <w:sz w:val="28"/>
          <w:szCs w:val="28"/>
        </w:rPr>
        <w:t xml:space="preserve">Имеющаяся инфраструктура  в целом находится в удовлетворительном состоянии, но требует модернизации в соответствии с современными требованиями к объектам физической культуры и спорта, их </w:t>
      </w:r>
      <w:r w:rsidRPr="00451CEB">
        <w:rPr>
          <w:sz w:val="28"/>
          <w:szCs w:val="28"/>
        </w:rPr>
        <w:lastRenderedPageBreak/>
        <w:t xml:space="preserve">безопасности. Требуется проведение сертификации спортивных объектов </w:t>
      </w:r>
      <w:r>
        <w:rPr>
          <w:sz w:val="28"/>
          <w:szCs w:val="28"/>
        </w:rPr>
        <w:t xml:space="preserve"> </w:t>
      </w:r>
      <w:r w:rsidRPr="00451CEB">
        <w:rPr>
          <w:sz w:val="28"/>
          <w:szCs w:val="28"/>
        </w:rPr>
        <w:t xml:space="preserve"> для </w:t>
      </w:r>
      <w:r>
        <w:rPr>
          <w:sz w:val="28"/>
          <w:szCs w:val="28"/>
        </w:rPr>
        <w:t xml:space="preserve"> </w:t>
      </w:r>
      <w:r w:rsidRPr="00451CEB">
        <w:rPr>
          <w:sz w:val="28"/>
          <w:szCs w:val="28"/>
        </w:rPr>
        <w:t xml:space="preserve"> включения</w:t>
      </w:r>
      <w:r>
        <w:rPr>
          <w:sz w:val="28"/>
          <w:szCs w:val="28"/>
        </w:rPr>
        <w:t xml:space="preserve">   их </w:t>
      </w:r>
      <w:r w:rsidRPr="00451CEB">
        <w:rPr>
          <w:sz w:val="28"/>
          <w:szCs w:val="28"/>
        </w:rPr>
        <w:t xml:space="preserve"> во Всероссийский реестр объектов спорта.</w:t>
      </w:r>
      <w:r w:rsidRPr="007F549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D2564A" w:rsidRPr="00D22ADF" w:rsidRDefault="00D2564A" w:rsidP="00365F63">
      <w:pPr>
        <w:ind w:right="-2"/>
        <w:jc w:val="both"/>
        <w:rPr>
          <w:sz w:val="28"/>
          <w:szCs w:val="28"/>
        </w:rPr>
      </w:pPr>
      <w:r w:rsidRPr="007F549F">
        <w:rPr>
          <w:sz w:val="28"/>
          <w:szCs w:val="28"/>
        </w:rPr>
        <w:t xml:space="preserve">     </w:t>
      </w:r>
      <w:r w:rsidR="00927460">
        <w:rPr>
          <w:sz w:val="28"/>
          <w:szCs w:val="28"/>
        </w:rPr>
        <w:tab/>
      </w:r>
      <w:r w:rsidRPr="007F549F">
        <w:rPr>
          <w:sz w:val="28"/>
          <w:szCs w:val="28"/>
        </w:rPr>
        <w:t xml:space="preserve">  Основным учреждением физической</w:t>
      </w:r>
      <w:r>
        <w:rPr>
          <w:sz w:val="28"/>
          <w:szCs w:val="28"/>
        </w:rPr>
        <w:t xml:space="preserve"> культуры и спорта является МБУ «Спортивные сооружения</w:t>
      </w:r>
      <w:r w:rsidRPr="007F549F">
        <w:rPr>
          <w:sz w:val="28"/>
          <w:szCs w:val="28"/>
        </w:rPr>
        <w:t xml:space="preserve">», </w:t>
      </w:r>
      <w:proofErr w:type="gramStart"/>
      <w:r w:rsidRPr="007F549F">
        <w:rPr>
          <w:sz w:val="28"/>
          <w:szCs w:val="28"/>
        </w:rPr>
        <w:t>осуществляющий</w:t>
      </w:r>
      <w:proofErr w:type="gramEnd"/>
      <w:r w:rsidRPr="007F549F">
        <w:rPr>
          <w:sz w:val="28"/>
          <w:szCs w:val="28"/>
        </w:rPr>
        <w:t xml:space="preserve"> физкультурно-оздоровительную и спортивную работу с населением города. В структуре комплекса – спортивный зал для игровых видов спорта и  стадион</w:t>
      </w:r>
      <w:r>
        <w:rPr>
          <w:sz w:val="28"/>
          <w:szCs w:val="28"/>
        </w:rPr>
        <w:t xml:space="preserve"> «Нефтяник»</w:t>
      </w:r>
      <w:r w:rsidRPr="007F549F">
        <w:rPr>
          <w:sz w:val="28"/>
          <w:szCs w:val="28"/>
        </w:rPr>
        <w:t xml:space="preserve"> с беговой дорожкой, трибунами,  футбольным  полем</w:t>
      </w:r>
      <w:r>
        <w:rPr>
          <w:sz w:val="28"/>
          <w:szCs w:val="28"/>
        </w:rPr>
        <w:t xml:space="preserve">.  Стадион требует реконструкции т.к. ни беговые дорожки, ни прыжковые ямы, волейбольные площадки практически не пригодны для эксплуатации. </w:t>
      </w:r>
      <w:r w:rsidRPr="007F549F">
        <w:rPr>
          <w:sz w:val="28"/>
          <w:szCs w:val="28"/>
        </w:rPr>
        <w:t xml:space="preserve"> </w:t>
      </w:r>
      <w:r>
        <w:rPr>
          <w:sz w:val="28"/>
          <w:szCs w:val="28"/>
        </w:rPr>
        <w:t>В 2014</w:t>
      </w:r>
      <w:r w:rsidRPr="007F54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году построена универсальная спортивная площадка:  с</w:t>
      </w:r>
      <w:r w:rsidRPr="007F549F">
        <w:rPr>
          <w:sz w:val="28"/>
          <w:szCs w:val="28"/>
        </w:rPr>
        <w:t xml:space="preserve"> хоккейным кортом, площадками  для волейбола и баскетбола. В зимнее время работает каток, </w:t>
      </w:r>
      <w:r>
        <w:rPr>
          <w:sz w:val="28"/>
          <w:szCs w:val="28"/>
        </w:rPr>
        <w:t xml:space="preserve"> готовится</w:t>
      </w:r>
      <w:r w:rsidRPr="007F549F">
        <w:rPr>
          <w:sz w:val="28"/>
          <w:szCs w:val="28"/>
        </w:rPr>
        <w:t xml:space="preserve"> лыжная </w:t>
      </w:r>
      <w:r>
        <w:rPr>
          <w:sz w:val="28"/>
          <w:szCs w:val="28"/>
        </w:rPr>
        <w:t>трасса, действует прокатная база, зимой</w:t>
      </w:r>
      <w:proofErr w:type="gramStart"/>
      <w:r w:rsidRPr="007F549F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>аливается 6 катков.</w:t>
      </w:r>
      <w:r w:rsidRPr="00D22ADF">
        <w:rPr>
          <w:sz w:val="28"/>
          <w:szCs w:val="28"/>
        </w:rPr>
        <w:t xml:space="preserve"> </w:t>
      </w:r>
    </w:p>
    <w:p w:rsidR="00D2564A" w:rsidRPr="00931F51" w:rsidRDefault="00D2564A" w:rsidP="00365F63">
      <w:pPr>
        <w:ind w:right="-2"/>
        <w:jc w:val="both"/>
        <w:rPr>
          <w:sz w:val="28"/>
          <w:szCs w:val="28"/>
        </w:rPr>
      </w:pPr>
      <w:r w:rsidRPr="00931F51">
        <w:rPr>
          <w:color w:val="FF0000"/>
          <w:sz w:val="28"/>
          <w:szCs w:val="28"/>
        </w:rPr>
        <w:t xml:space="preserve">   </w:t>
      </w:r>
      <w:r w:rsidR="00927460">
        <w:rPr>
          <w:color w:val="FF0000"/>
          <w:sz w:val="28"/>
          <w:szCs w:val="28"/>
        </w:rPr>
        <w:tab/>
      </w:r>
      <w:r w:rsidRPr="00931F51">
        <w:rPr>
          <w:color w:val="FF0000"/>
          <w:sz w:val="28"/>
          <w:szCs w:val="28"/>
        </w:rPr>
        <w:t xml:space="preserve">  </w:t>
      </w:r>
      <w:proofErr w:type="gramStart"/>
      <w:r w:rsidRPr="00931F51">
        <w:rPr>
          <w:sz w:val="28"/>
          <w:szCs w:val="28"/>
        </w:rPr>
        <w:t xml:space="preserve">Целевые </w:t>
      </w:r>
      <w:r>
        <w:rPr>
          <w:sz w:val="28"/>
          <w:szCs w:val="28"/>
        </w:rPr>
        <w:t xml:space="preserve"> показатели развития учреждений </w:t>
      </w:r>
      <w:r w:rsidRPr="00931F51">
        <w:rPr>
          <w:sz w:val="28"/>
          <w:szCs w:val="28"/>
        </w:rPr>
        <w:t xml:space="preserve">физической культуры и спорта определяются нормативами обеспеченности объектами социальной инфраструктуры,  Указом Президента Российской Федерации от 07 мая 2012 года № 597 «О мероприятиях по реализации государственной социальной политики», государственной  программой  Российской Федерации «Развитие физической культуры и спорта»,  муниципальными программами  </w:t>
      </w:r>
      <w:r w:rsidRPr="00931F51">
        <w:rPr>
          <w:color w:val="000000"/>
          <w:sz w:val="28"/>
          <w:szCs w:val="28"/>
        </w:rPr>
        <w:t xml:space="preserve">«Развитие физической культуры и спорта в г.о. Похвистнево на 2011-2018 года»., </w:t>
      </w:r>
      <w:r w:rsidRPr="00931F51">
        <w:rPr>
          <w:sz w:val="28"/>
          <w:szCs w:val="28"/>
        </w:rPr>
        <w:t xml:space="preserve"> </w:t>
      </w:r>
      <w:proofErr w:type="gramEnd"/>
    </w:p>
    <w:p w:rsidR="00D2564A" w:rsidRPr="00F374C6" w:rsidRDefault="00D2564A" w:rsidP="00365F63">
      <w:pPr>
        <w:suppressAutoHyphens/>
        <w:ind w:right="-2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Предполагается, что с учетом введения в эксплуатацию дополнительных объектов спорта, реконструкции стадиона «Нефтяник» произойдет; 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024B9">
        <w:rPr>
          <w:sz w:val="28"/>
          <w:szCs w:val="28"/>
        </w:rPr>
        <w:t xml:space="preserve">      </w:t>
      </w:r>
      <w:r w:rsidR="008D31C0">
        <w:rPr>
          <w:sz w:val="28"/>
          <w:szCs w:val="28"/>
        </w:rPr>
        <w:t xml:space="preserve">     </w:t>
      </w:r>
      <w:r w:rsidRPr="00F374C6">
        <w:rPr>
          <w:sz w:val="28"/>
          <w:szCs w:val="28"/>
        </w:rPr>
        <w:t xml:space="preserve">1) увеличение доли граждан  городского округа Похвистнево,  </w:t>
      </w:r>
      <w:r w:rsidRPr="009507CF">
        <w:rPr>
          <w:sz w:val="28"/>
          <w:szCs w:val="28"/>
        </w:rPr>
        <w:t>систематически занимающихся физической культурой и спортом, в общей численности населения до 43,6% в 2030 году;</w:t>
      </w:r>
    </w:p>
    <w:p w:rsidR="00D2564A" w:rsidRPr="009507CF" w:rsidRDefault="00D2564A" w:rsidP="00365F63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 w:rsidRPr="009507CF">
        <w:rPr>
          <w:color w:val="FF0000"/>
          <w:sz w:val="28"/>
          <w:szCs w:val="28"/>
        </w:rPr>
        <w:t xml:space="preserve">  </w:t>
      </w:r>
      <w:r w:rsidRPr="009507CF">
        <w:rPr>
          <w:color w:val="auto"/>
          <w:sz w:val="28"/>
          <w:szCs w:val="28"/>
        </w:rPr>
        <w:t xml:space="preserve">2) увеличение доли граждан городского округа  </w:t>
      </w:r>
      <w:r w:rsidRPr="009507CF">
        <w:rPr>
          <w:sz w:val="28"/>
          <w:szCs w:val="28"/>
        </w:rPr>
        <w:t>Похвистнево</w:t>
      </w:r>
      <w:r w:rsidRPr="009507CF">
        <w:rPr>
          <w:color w:val="auto"/>
          <w:sz w:val="28"/>
          <w:szCs w:val="28"/>
        </w:rPr>
        <w:t>, систематически занимающихся физической культурой и спортом по месту работы, в общей численности населения, занятого в экономике, до 25%  в 2030 году;</w:t>
      </w:r>
    </w:p>
    <w:p w:rsidR="00D2564A" w:rsidRPr="009507CF" w:rsidRDefault="00F024B9" w:rsidP="00365F63">
      <w:pPr>
        <w:pStyle w:val="Default"/>
        <w:ind w:right="-2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="00D2564A" w:rsidRPr="009507CF">
        <w:rPr>
          <w:color w:val="auto"/>
          <w:sz w:val="28"/>
          <w:szCs w:val="28"/>
        </w:rPr>
        <w:t xml:space="preserve">3) увеличение доли учащихся и студентов   городского округа </w:t>
      </w:r>
      <w:r w:rsidR="00D2564A" w:rsidRPr="009507CF">
        <w:rPr>
          <w:sz w:val="28"/>
          <w:szCs w:val="28"/>
        </w:rPr>
        <w:t>Похвистнево</w:t>
      </w:r>
      <w:r w:rsidR="00D2564A" w:rsidRPr="009507CF">
        <w:rPr>
          <w:color w:val="auto"/>
          <w:sz w:val="28"/>
          <w:szCs w:val="28"/>
        </w:rPr>
        <w:t>, систематически занимающихся физической культурой и спортом, в общей численности учащихся и студентов в 2030 году до  80% .</w:t>
      </w:r>
    </w:p>
    <w:p w:rsidR="00D2564A" w:rsidRPr="009507CF" w:rsidRDefault="00D2564A" w:rsidP="00365F63">
      <w:pPr>
        <w:ind w:right="-2" w:firstLine="709"/>
        <w:jc w:val="both"/>
        <w:rPr>
          <w:sz w:val="28"/>
          <w:szCs w:val="28"/>
        </w:rPr>
      </w:pPr>
      <w:r w:rsidRPr="009507CF">
        <w:rPr>
          <w:color w:val="FF0000"/>
          <w:sz w:val="28"/>
          <w:szCs w:val="28"/>
        </w:rPr>
        <w:t xml:space="preserve">  </w:t>
      </w:r>
      <w:r w:rsidRPr="009507CF">
        <w:rPr>
          <w:sz w:val="28"/>
          <w:szCs w:val="28"/>
        </w:rPr>
        <w:t>4) увеличение доли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в 2030 году до 24%;</w:t>
      </w:r>
    </w:p>
    <w:p w:rsidR="00D2564A" w:rsidRPr="009507CF" w:rsidRDefault="00D2564A" w:rsidP="00365F63">
      <w:pPr>
        <w:ind w:right="-2" w:firstLine="709"/>
        <w:jc w:val="both"/>
      </w:pPr>
      <w:r w:rsidRPr="009507CF">
        <w:rPr>
          <w:color w:val="FF0000"/>
          <w:sz w:val="28"/>
          <w:szCs w:val="28"/>
        </w:rPr>
        <w:t xml:space="preserve">  </w:t>
      </w:r>
      <w:r w:rsidRPr="009507CF">
        <w:rPr>
          <w:sz w:val="28"/>
          <w:szCs w:val="28"/>
        </w:rPr>
        <w:t xml:space="preserve">5) увеличение уровня обеспеченности населения спортивными сооружениями, исходя из их единовременной пропускной способности, в том числе для лиц с ограниченными возможностями здоровья и инвалидов в 2030 году до 48 %.   </w:t>
      </w:r>
    </w:p>
    <w:p w:rsidR="00D2564A" w:rsidRDefault="008D31C0" w:rsidP="00365F63">
      <w:pPr>
        <w:pStyle w:val="a5"/>
        <w:spacing w:after="0"/>
        <w:ind w:left="0" w:right="-2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  <w:r w:rsidR="00D2564A" w:rsidRPr="009507CF">
        <w:rPr>
          <w:sz w:val="28"/>
          <w:szCs w:val="28"/>
        </w:rPr>
        <w:t xml:space="preserve">В рамках перспективного планирования мероприятий по развитию социальной инфраструктуры в части объектов здравоохранения актуальным является строительство нового лечебного </w:t>
      </w:r>
      <w:r w:rsidR="00F024B9">
        <w:rPr>
          <w:spacing w:val="-1"/>
          <w:sz w:val="28"/>
          <w:szCs w:val="28"/>
        </w:rPr>
        <w:t>корпуса на 250</w:t>
      </w:r>
      <w:r w:rsidR="00D2564A" w:rsidRPr="009507CF">
        <w:rPr>
          <w:spacing w:val="-1"/>
          <w:sz w:val="28"/>
          <w:szCs w:val="28"/>
        </w:rPr>
        <w:t xml:space="preserve"> коек хирургического профиля на площадке по адресу: ул. Мира 2</w:t>
      </w:r>
      <w:r w:rsidR="00C47667">
        <w:rPr>
          <w:spacing w:val="-1"/>
          <w:sz w:val="28"/>
          <w:szCs w:val="28"/>
        </w:rPr>
        <w:t>А</w:t>
      </w:r>
      <w:r w:rsidR="00D2564A" w:rsidRPr="009507CF">
        <w:rPr>
          <w:spacing w:val="-1"/>
          <w:sz w:val="28"/>
          <w:szCs w:val="28"/>
        </w:rPr>
        <w:t>.</w:t>
      </w:r>
    </w:p>
    <w:p w:rsidR="00C47667" w:rsidRPr="009507CF" w:rsidRDefault="00C47667" w:rsidP="00365F63">
      <w:pPr>
        <w:pStyle w:val="a5"/>
        <w:spacing w:after="0"/>
        <w:ind w:left="0" w:right="-2" w:firstLine="709"/>
        <w:jc w:val="both"/>
        <w:rPr>
          <w:spacing w:val="-1"/>
          <w:sz w:val="28"/>
          <w:szCs w:val="28"/>
        </w:rPr>
      </w:pPr>
    </w:p>
    <w:p w:rsidR="00D2564A" w:rsidRDefault="009507CF" w:rsidP="00365F63">
      <w:pPr>
        <w:pStyle w:val="a5"/>
        <w:spacing w:after="0"/>
        <w:ind w:left="0" w:right="-2" w:firstLine="709"/>
        <w:jc w:val="center"/>
        <w:rPr>
          <w:b/>
          <w:spacing w:val="-1"/>
          <w:sz w:val="28"/>
          <w:szCs w:val="28"/>
        </w:rPr>
      </w:pPr>
      <w:r w:rsidRPr="008D31C0">
        <w:rPr>
          <w:b/>
          <w:spacing w:val="-1"/>
          <w:sz w:val="28"/>
          <w:szCs w:val="28"/>
        </w:rPr>
        <w:lastRenderedPageBreak/>
        <w:t>Обоснование</w:t>
      </w:r>
    </w:p>
    <w:p w:rsidR="00C47667" w:rsidRPr="008D31C0" w:rsidRDefault="00C47667" w:rsidP="00365F63">
      <w:pPr>
        <w:pStyle w:val="a5"/>
        <w:spacing w:after="0"/>
        <w:ind w:left="0" w:right="-2" w:firstLine="709"/>
        <w:jc w:val="center"/>
        <w:rPr>
          <w:b/>
          <w:spacing w:val="-1"/>
          <w:sz w:val="28"/>
          <w:szCs w:val="28"/>
        </w:rPr>
      </w:pPr>
    </w:p>
    <w:p w:rsidR="00D2564A" w:rsidRPr="00860FC8" w:rsidRDefault="00D2564A" w:rsidP="00365F63">
      <w:pPr>
        <w:shd w:val="clear" w:color="auto" w:fill="FFFFFF"/>
        <w:ind w:right="-2" w:firstLine="709"/>
        <w:jc w:val="both"/>
        <w:rPr>
          <w:sz w:val="28"/>
          <w:szCs w:val="28"/>
        </w:rPr>
      </w:pPr>
      <w:r w:rsidRPr="00860FC8">
        <w:rPr>
          <w:sz w:val="28"/>
          <w:szCs w:val="28"/>
        </w:rPr>
        <w:t xml:space="preserve">Главным фактором, сдерживающим дальнейшее развитие межмуниципального медицинского центра в городском округе Похвистнево, является территориальная </w:t>
      </w:r>
      <w:r w:rsidRPr="00860FC8">
        <w:rPr>
          <w:spacing w:val="-1"/>
          <w:sz w:val="28"/>
          <w:szCs w:val="28"/>
        </w:rPr>
        <w:t xml:space="preserve">разрозненность структуры больницы. Структурные подразделения ЦРБГР размещены в 28 зданиях, из них 27 - являются объектами 1960 - 1970- </w:t>
      </w:r>
      <w:proofErr w:type="spellStart"/>
      <w:r w:rsidRPr="00860FC8">
        <w:rPr>
          <w:spacing w:val="-1"/>
          <w:sz w:val="28"/>
          <w:szCs w:val="28"/>
        </w:rPr>
        <w:t>х</w:t>
      </w:r>
      <w:proofErr w:type="spellEnd"/>
      <w:r w:rsidRPr="00860FC8">
        <w:rPr>
          <w:spacing w:val="-1"/>
          <w:sz w:val="28"/>
          <w:szCs w:val="28"/>
        </w:rPr>
        <w:t xml:space="preserve"> </w:t>
      </w:r>
      <w:r w:rsidR="00A554A0">
        <w:rPr>
          <w:spacing w:val="-1"/>
          <w:sz w:val="28"/>
          <w:szCs w:val="28"/>
        </w:rPr>
        <w:t xml:space="preserve"> </w:t>
      </w:r>
      <w:r w:rsidRPr="00860FC8">
        <w:rPr>
          <w:spacing w:val="-1"/>
          <w:sz w:val="28"/>
          <w:szCs w:val="28"/>
        </w:rPr>
        <w:t xml:space="preserve">г.г. постройки, имеют значительную </w:t>
      </w:r>
      <w:r w:rsidRPr="00860FC8">
        <w:rPr>
          <w:sz w:val="28"/>
          <w:szCs w:val="28"/>
        </w:rPr>
        <w:t>степень износа, не рассчитаны на выполнение сложных технических условий для размещения высокотехнологичного оборудования.</w:t>
      </w:r>
    </w:p>
    <w:p w:rsidR="00D2564A" w:rsidRPr="00860FC8" w:rsidRDefault="00D2564A" w:rsidP="00365F63">
      <w:pPr>
        <w:shd w:val="clear" w:color="auto" w:fill="FFFFFF"/>
        <w:ind w:right="-2" w:firstLine="709"/>
        <w:jc w:val="both"/>
        <w:rPr>
          <w:sz w:val="28"/>
          <w:szCs w:val="28"/>
        </w:rPr>
      </w:pPr>
      <w:proofErr w:type="gramStart"/>
      <w:r w:rsidRPr="00860FC8">
        <w:rPr>
          <w:sz w:val="28"/>
          <w:szCs w:val="28"/>
        </w:rPr>
        <w:t xml:space="preserve">В рамках реализации «Стратегии социально-экономического развития Самарской области на период до 2020 года», снижения заболеваемости и смертности населения от болезней системы кровообращения, снижения смертности от травм, увеличения продолжительности жизни онкологических больных, а также для решения задач по модернизации здравоохранения и дальнейшего развития межмуниципального медицинского центра в городском округе Похвистнево необходимо строительство нового лечебного </w:t>
      </w:r>
      <w:r w:rsidRPr="00860FC8">
        <w:rPr>
          <w:spacing w:val="-1"/>
          <w:sz w:val="28"/>
          <w:szCs w:val="28"/>
        </w:rPr>
        <w:t>корпуса на 85 коек хирургического профиля, соответствующего</w:t>
      </w:r>
      <w:proofErr w:type="gramEnd"/>
      <w:r w:rsidRPr="00860FC8">
        <w:rPr>
          <w:spacing w:val="-1"/>
          <w:sz w:val="28"/>
          <w:szCs w:val="28"/>
        </w:rPr>
        <w:t xml:space="preserve"> современным техническим, </w:t>
      </w:r>
      <w:r w:rsidRPr="00860FC8">
        <w:rPr>
          <w:sz w:val="28"/>
          <w:szCs w:val="28"/>
        </w:rPr>
        <w:t>санитарным и противопожарным требованиям, предъявляемым к стационарному учреждению.</w:t>
      </w:r>
    </w:p>
    <w:p w:rsidR="00D2564A" w:rsidRDefault="00D2564A" w:rsidP="00365F63">
      <w:pPr>
        <w:shd w:val="clear" w:color="auto" w:fill="FFFFFF"/>
        <w:ind w:right="-2" w:firstLine="709"/>
        <w:jc w:val="both"/>
        <w:rPr>
          <w:sz w:val="28"/>
          <w:szCs w:val="28"/>
        </w:rPr>
      </w:pPr>
      <w:r w:rsidRPr="00860FC8">
        <w:rPr>
          <w:sz w:val="28"/>
          <w:szCs w:val="28"/>
        </w:rPr>
        <w:t xml:space="preserve">Строительство такого корпуса на одной площадке с тремя имеющимися лечебными </w:t>
      </w:r>
      <w:r w:rsidRPr="00860FC8">
        <w:rPr>
          <w:spacing w:val="-1"/>
          <w:sz w:val="28"/>
          <w:szCs w:val="28"/>
        </w:rPr>
        <w:t>корпусами</w:t>
      </w:r>
      <w:r w:rsidRPr="00860FC8">
        <w:rPr>
          <w:sz w:val="28"/>
          <w:szCs w:val="28"/>
        </w:rPr>
        <w:t xml:space="preserve"> позволит решить несколько принципиально важных задач:</w:t>
      </w:r>
    </w:p>
    <w:p w:rsidR="00D2564A" w:rsidRDefault="00D2564A" w:rsidP="00365F63">
      <w:pPr>
        <w:shd w:val="clear" w:color="auto" w:fill="FFFFFF"/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860FC8">
        <w:rPr>
          <w:sz w:val="28"/>
          <w:szCs w:val="28"/>
        </w:rPr>
        <w:t xml:space="preserve">Профильные стационары и основные </w:t>
      </w:r>
      <w:proofErr w:type="spellStart"/>
      <w:r w:rsidRPr="00860FC8">
        <w:rPr>
          <w:sz w:val="28"/>
          <w:szCs w:val="28"/>
        </w:rPr>
        <w:t>параклинические</w:t>
      </w:r>
      <w:proofErr w:type="spellEnd"/>
      <w:r w:rsidRPr="00860FC8">
        <w:rPr>
          <w:sz w:val="28"/>
          <w:szCs w:val="28"/>
        </w:rPr>
        <w:t xml:space="preserve"> службы разместятся в одном современном корпусе, позволяющем по своим техническим параметрам обеспечить установку      высокотехнологичного     оборудования     (компьютерный     томограф, рентгеновские комплексы, УЗИ оборудование экспертного класса, комплексы для функциональной      диагностики,      оборудование    </w:t>
      </w:r>
      <w:r>
        <w:rPr>
          <w:sz w:val="28"/>
          <w:szCs w:val="28"/>
        </w:rPr>
        <w:t xml:space="preserve">  современных      операционных, </w:t>
      </w:r>
      <w:r w:rsidRPr="00860FC8">
        <w:rPr>
          <w:sz w:val="28"/>
          <w:szCs w:val="28"/>
        </w:rPr>
        <w:t xml:space="preserve"> стерилизационных,   лабораторные   комплексы,   аппаратура   для   гемодиализа)   в соответствии с техническими условиями и действующими санитарными нормами и правилами.</w:t>
      </w:r>
      <w:proofErr w:type="gramEnd"/>
    </w:p>
    <w:p w:rsidR="00D2564A" w:rsidRDefault="00D2564A" w:rsidP="00365F63">
      <w:pPr>
        <w:shd w:val="clear" w:color="auto" w:fill="FFFFFF"/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60FC8">
        <w:rPr>
          <w:sz w:val="28"/>
          <w:szCs w:val="28"/>
        </w:rPr>
        <w:t xml:space="preserve">На   сегодняшний  день  дежурный   терапевт   и   дежурный   педиатр   вынуждены   в дежурное    время    обеспечивать    наблюдение    за    пациентами    в    стационарах, расположенных в разных частях города, перемещаясь между больничными городками на </w:t>
      </w:r>
      <w:proofErr w:type="gramStart"/>
      <w:r w:rsidRPr="00860FC8">
        <w:rPr>
          <w:sz w:val="28"/>
          <w:szCs w:val="28"/>
        </w:rPr>
        <w:t>санитарном</w:t>
      </w:r>
      <w:proofErr w:type="gramEnd"/>
      <w:r w:rsidRPr="00860FC8">
        <w:rPr>
          <w:sz w:val="28"/>
          <w:szCs w:val="28"/>
        </w:rPr>
        <w:t xml:space="preserve"> а/транспорте. Такие же проблемы испытывают и врачи-консультанты других специальностей. Объединение круглосуточных стационаров в одном корпусе устраняет   имеющиеся   сложности   в   обеспечении    врачебного   наблюдения   за пациентами с экстренной патологией в дежурное время.</w:t>
      </w:r>
    </w:p>
    <w:p w:rsidR="00D2564A" w:rsidRDefault="00D2564A" w:rsidP="00365F63">
      <w:pPr>
        <w:shd w:val="clear" w:color="auto" w:fill="FFFFFF"/>
        <w:tabs>
          <w:tab w:val="left" w:pos="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024B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3.  </w:t>
      </w:r>
      <w:r w:rsidRPr="00860FC8">
        <w:rPr>
          <w:sz w:val="28"/>
          <w:szCs w:val="28"/>
        </w:rPr>
        <w:t>Создание территориально компактного больничного комплекса позволит более рационально и эффективно использовать кадровые ресурсы.</w:t>
      </w:r>
    </w:p>
    <w:p w:rsidR="00D2564A" w:rsidRPr="005828DB" w:rsidRDefault="00D2564A" w:rsidP="00365F63">
      <w:pPr>
        <w:shd w:val="clear" w:color="auto" w:fill="FFFFFF"/>
        <w:tabs>
          <w:tab w:val="left" w:pos="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024B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4. </w:t>
      </w:r>
      <w:r w:rsidRPr="00860FC8">
        <w:rPr>
          <w:sz w:val="28"/>
          <w:szCs w:val="28"/>
        </w:rPr>
        <w:t xml:space="preserve">Предполагаемая для строительства нового лечебного корпуса строительная площадка </w:t>
      </w:r>
      <w:r w:rsidRPr="00860FC8">
        <w:rPr>
          <w:spacing w:val="-1"/>
          <w:sz w:val="28"/>
          <w:szCs w:val="28"/>
        </w:rPr>
        <w:t xml:space="preserve">имеет необходимую площадь, подъездные пути,       коммуникации по </w:t>
      </w:r>
      <w:r w:rsidRPr="00860FC8">
        <w:rPr>
          <w:sz w:val="28"/>
          <w:szCs w:val="28"/>
        </w:rPr>
        <w:t xml:space="preserve">электроснабжению, водоснабжению и водоотведению с автономной котельной и дизельной электростанцией, обеспечивающей   </w:t>
      </w:r>
      <w:r w:rsidRPr="00860FC8">
        <w:rPr>
          <w:sz w:val="28"/>
          <w:szCs w:val="28"/>
        </w:rPr>
        <w:lastRenderedPageBreak/>
        <w:t xml:space="preserve">бесперебойное электроснабжение, отопление и горячее водоснабжение в аварийных ситуациях. </w:t>
      </w:r>
      <w:proofErr w:type="gramStart"/>
      <w:r w:rsidRPr="00860FC8">
        <w:rPr>
          <w:sz w:val="28"/>
          <w:szCs w:val="28"/>
        </w:rPr>
        <w:t xml:space="preserve">Таким образом, все </w:t>
      </w:r>
      <w:r w:rsidRPr="00860FC8">
        <w:rPr>
          <w:spacing w:val="-1"/>
          <w:sz w:val="28"/>
          <w:szCs w:val="28"/>
        </w:rPr>
        <w:t xml:space="preserve">стационары и другие структурные подразделения, размещенные в едином больничной </w:t>
      </w:r>
      <w:r w:rsidRPr="00860FC8">
        <w:rPr>
          <w:sz w:val="28"/>
          <w:szCs w:val="28"/>
        </w:rPr>
        <w:t>комплексе, обеспечиваются полноценной инфраструктурой.</w:t>
      </w:r>
      <w:r>
        <w:rPr>
          <w:sz w:val="28"/>
          <w:szCs w:val="28"/>
        </w:rPr>
        <w:t xml:space="preserve"> </w:t>
      </w:r>
      <w:proofErr w:type="gramEnd"/>
    </w:p>
    <w:p w:rsidR="00D2564A" w:rsidRPr="00D404D4" w:rsidRDefault="00D25220" w:rsidP="00365F63">
      <w:pPr>
        <w:pStyle w:val="3"/>
        <w:tabs>
          <w:tab w:val="left" w:pos="0"/>
        </w:tabs>
        <w:spacing w:before="0" w:after="0"/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>Массовую культурно</w:t>
      </w:r>
      <w:r w:rsidR="00365F6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>-</w:t>
      </w:r>
      <w:r w:rsidR="00365F6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>досуговую</w:t>
      </w:r>
      <w:proofErr w:type="spellEnd"/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 xml:space="preserve"> работу с населением осуществляют учреждения: МБУК  </w:t>
      </w:r>
      <w:r w:rsidR="000578C0">
        <w:rPr>
          <w:rFonts w:ascii="Times New Roman" w:hAnsi="Times New Roman" w:cs="Times New Roman"/>
          <w:b w:val="0"/>
          <w:sz w:val="28"/>
          <w:szCs w:val="28"/>
        </w:rPr>
        <w:t>«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>Дворец культуры</w:t>
      </w:r>
      <w:r w:rsidR="000578C0">
        <w:rPr>
          <w:rFonts w:ascii="Times New Roman" w:hAnsi="Times New Roman" w:cs="Times New Roman"/>
          <w:b w:val="0"/>
          <w:sz w:val="28"/>
          <w:szCs w:val="28"/>
        </w:rPr>
        <w:t>»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 xml:space="preserve">, МБУК </w:t>
      </w:r>
      <w:r w:rsidR="004B72F9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Похвистнево 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>«Дом</w:t>
      </w:r>
      <w:r w:rsidR="000578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B72F9">
        <w:rPr>
          <w:rFonts w:ascii="Times New Roman" w:hAnsi="Times New Roman" w:cs="Times New Roman"/>
          <w:b w:val="0"/>
          <w:sz w:val="28"/>
          <w:szCs w:val="28"/>
        </w:rPr>
        <w:t xml:space="preserve">декоративных </w:t>
      </w:r>
      <w:r w:rsidR="000578C0">
        <w:rPr>
          <w:rFonts w:ascii="Times New Roman" w:hAnsi="Times New Roman" w:cs="Times New Roman"/>
          <w:b w:val="0"/>
          <w:sz w:val="28"/>
          <w:szCs w:val="28"/>
        </w:rPr>
        <w:t xml:space="preserve">народных и декоративно-прикладного искусства», </w:t>
      </w:r>
      <w:r w:rsidR="004B72F9">
        <w:rPr>
          <w:rFonts w:ascii="Times New Roman" w:hAnsi="Times New Roman" w:cs="Times New Roman"/>
          <w:b w:val="0"/>
          <w:sz w:val="28"/>
          <w:szCs w:val="28"/>
        </w:rPr>
        <w:t>МБУК «</w:t>
      </w:r>
      <w:r w:rsidR="000578C0">
        <w:rPr>
          <w:rFonts w:ascii="Times New Roman" w:hAnsi="Times New Roman" w:cs="Times New Roman"/>
          <w:b w:val="0"/>
          <w:sz w:val="28"/>
          <w:szCs w:val="28"/>
        </w:rPr>
        <w:t>ТТО «Сад»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D2564A" w:rsidRPr="00D404D4" w:rsidRDefault="00D25220" w:rsidP="00365F63">
      <w:pPr>
        <w:pStyle w:val="3"/>
        <w:tabs>
          <w:tab w:val="left" w:pos="0"/>
        </w:tabs>
        <w:spacing w:before="0" w:after="0"/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F024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 xml:space="preserve">Библиотечное обслуживание населения города 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 xml:space="preserve">Похвистнево </w:t>
      </w:r>
      <w:r w:rsidR="00D2564A">
        <w:rPr>
          <w:sz w:val="28"/>
          <w:szCs w:val="28"/>
        </w:rPr>
        <w:t xml:space="preserve"> 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 xml:space="preserve"> осуществля</w:t>
      </w:r>
      <w:r w:rsidR="000411BF">
        <w:rPr>
          <w:rFonts w:ascii="Times New Roman" w:hAnsi="Times New Roman" w:cs="Times New Roman"/>
          <w:b w:val="0"/>
          <w:sz w:val="28"/>
          <w:szCs w:val="28"/>
        </w:rPr>
        <w:t>е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Централизованная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 xml:space="preserve"> библиотечная система, которая включает в себя сеть библиотек: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центральная 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>городская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библиотека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 xml:space="preserve">, детская библиотека, библиотеки </w:t>
      </w:r>
      <w:r w:rsidR="00B61447">
        <w:rPr>
          <w:rFonts w:ascii="Times New Roman" w:hAnsi="Times New Roman" w:cs="Times New Roman"/>
          <w:b w:val="0"/>
          <w:sz w:val="28"/>
          <w:szCs w:val="28"/>
        </w:rPr>
        <w:t xml:space="preserve">по ул. </w:t>
      </w:r>
      <w:proofErr w:type="spellStart"/>
      <w:r w:rsidR="00B61447">
        <w:rPr>
          <w:rFonts w:ascii="Times New Roman" w:hAnsi="Times New Roman" w:cs="Times New Roman"/>
          <w:b w:val="0"/>
          <w:sz w:val="28"/>
          <w:szCs w:val="28"/>
        </w:rPr>
        <w:t>Верхне-</w:t>
      </w:r>
      <w:r w:rsidR="00C47667">
        <w:rPr>
          <w:rFonts w:ascii="Times New Roman" w:hAnsi="Times New Roman" w:cs="Times New Roman"/>
          <w:b w:val="0"/>
          <w:sz w:val="28"/>
          <w:szCs w:val="28"/>
        </w:rPr>
        <w:t>Набережная</w:t>
      </w:r>
      <w:proofErr w:type="spellEnd"/>
      <w:r w:rsidR="00C47667">
        <w:rPr>
          <w:rFonts w:ascii="Times New Roman" w:hAnsi="Times New Roman" w:cs="Times New Roman"/>
          <w:b w:val="0"/>
          <w:sz w:val="28"/>
          <w:szCs w:val="28"/>
        </w:rPr>
        <w:t xml:space="preserve">,  ул. Центральная,  ул. Кооперативная в 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>п</w:t>
      </w:r>
      <w:r w:rsidR="00C47667">
        <w:rPr>
          <w:rFonts w:ascii="Times New Roman" w:hAnsi="Times New Roman" w:cs="Times New Roman"/>
          <w:b w:val="0"/>
          <w:sz w:val="28"/>
          <w:szCs w:val="28"/>
        </w:rPr>
        <w:t xml:space="preserve">осёлке </w:t>
      </w:r>
      <w:proofErr w:type="gramStart"/>
      <w:r w:rsidR="00D2564A">
        <w:rPr>
          <w:rFonts w:ascii="Times New Roman" w:hAnsi="Times New Roman" w:cs="Times New Roman"/>
          <w:b w:val="0"/>
          <w:sz w:val="28"/>
          <w:szCs w:val="28"/>
        </w:rPr>
        <w:t>Октябрьский</w:t>
      </w:r>
      <w:proofErr w:type="gramEnd"/>
      <w:r w:rsidR="00C47667">
        <w:rPr>
          <w:rFonts w:ascii="Times New Roman" w:hAnsi="Times New Roman" w:cs="Times New Roman"/>
          <w:b w:val="0"/>
          <w:sz w:val="28"/>
          <w:szCs w:val="28"/>
        </w:rPr>
        <w:t xml:space="preserve"> в городском округе Похвистнево</w:t>
      </w:r>
      <w:r>
        <w:rPr>
          <w:rFonts w:ascii="Times New Roman" w:hAnsi="Times New Roman" w:cs="Times New Roman"/>
          <w:b w:val="0"/>
          <w:sz w:val="28"/>
          <w:szCs w:val="28"/>
        </w:rPr>
        <w:t>, городская библиоте</w:t>
      </w:r>
      <w:r w:rsidR="000411BF">
        <w:rPr>
          <w:rFonts w:ascii="Times New Roman" w:hAnsi="Times New Roman" w:cs="Times New Roman"/>
          <w:b w:val="0"/>
          <w:sz w:val="28"/>
          <w:szCs w:val="28"/>
        </w:rPr>
        <w:t>ка №1</w:t>
      </w:r>
      <w:r w:rsidR="00C47667">
        <w:rPr>
          <w:rFonts w:ascii="Times New Roman" w:hAnsi="Times New Roman" w:cs="Times New Roman"/>
          <w:b w:val="0"/>
          <w:sz w:val="28"/>
          <w:szCs w:val="28"/>
        </w:rPr>
        <w:t xml:space="preserve"> по ул. Советская</w:t>
      </w:r>
      <w:r w:rsidR="000411BF">
        <w:rPr>
          <w:rFonts w:ascii="Times New Roman" w:hAnsi="Times New Roman" w:cs="Times New Roman"/>
          <w:b w:val="0"/>
          <w:sz w:val="28"/>
          <w:szCs w:val="28"/>
        </w:rPr>
        <w:t xml:space="preserve">. Три </w:t>
      </w:r>
      <w:r w:rsidR="00D2564A" w:rsidRPr="00D404D4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муниципальные библиотеки оборудованы компьютерной и копировально-множительной техникой, имеют доступ в Интернет. </w:t>
      </w:r>
      <w:r w:rsidR="00D25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2564A" w:rsidRDefault="000411BF" w:rsidP="00365F63">
      <w:pPr>
        <w:ind w:right="-2"/>
        <w:jc w:val="both"/>
        <w:rPr>
          <w:spacing w:val="-4"/>
          <w:w w:val="101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024B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gramStart"/>
      <w:r w:rsidR="00D2564A" w:rsidRPr="00474602">
        <w:rPr>
          <w:sz w:val="28"/>
          <w:szCs w:val="28"/>
        </w:rPr>
        <w:t>Дополнительное  образование детей в сфере культуры осуществляют  УДО «Детская  школа  искусств» город</w:t>
      </w:r>
      <w:r>
        <w:rPr>
          <w:sz w:val="28"/>
          <w:szCs w:val="28"/>
        </w:rPr>
        <w:t>а</w:t>
      </w:r>
      <w:r w:rsidR="00D2564A" w:rsidRPr="00474602">
        <w:rPr>
          <w:sz w:val="28"/>
          <w:szCs w:val="28"/>
        </w:rPr>
        <w:t xml:space="preserve">   Похвистнево</w:t>
      </w:r>
      <w:r>
        <w:rPr>
          <w:sz w:val="28"/>
          <w:szCs w:val="28"/>
        </w:rPr>
        <w:t>,</w:t>
      </w:r>
      <w:r w:rsidR="00D2564A" w:rsidRPr="00474602">
        <w:rPr>
          <w:sz w:val="28"/>
          <w:szCs w:val="28"/>
        </w:rPr>
        <w:t xml:space="preserve"> </w:t>
      </w:r>
      <w:r w:rsidR="00D2564A" w:rsidRPr="00474602">
        <w:rPr>
          <w:spacing w:val="-4"/>
          <w:w w:val="101"/>
          <w:sz w:val="28"/>
          <w:szCs w:val="28"/>
        </w:rPr>
        <w:t xml:space="preserve">  в которой ежегодно обучаются </w:t>
      </w:r>
      <w:r>
        <w:rPr>
          <w:spacing w:val="-4"/>
          <w:w w:val="101"/>
          <w:sz w:val="28"/>
          <w:szCs w:val="28"/>
        </w:rPr>
        <w:t>433</w:t>
      </w:r>
      <w:r w:rsidR="00D2564A" w:rsidRPr="00927460">
        <w:rPr>
          <w:b/>
          <w:i/>
          <w:spacing w:val="-4"/>
          <w:w w:val="101"/>
          <w:sz w:val="28"/>
          <w:szCs w:val="28"/>
        </w:rPr>
        <w:t xml:space="preserve"> </w:t>
      </w:r>
      <w:r w:rsidR="00D2564A" w:rsidRPr="00474602">
        <w:rPr>
          <w:spacing w:val="-4"/>
          <w:w w:val="101"/>
          <w:sz w:val="28"/>
          <w:szCs w:val="28"/>
        </w:rPr>
        <w:t xml:space="preserve"> человек</w:t>
      </w:r>
      <w:r>
        <w:rPr>
          <w:spacing w:val="-4"/>
          <w:w w:val="101"/>
          <w:sz w:val="28"/>
          <w:szCs w:val="28"/>
        </w:rPr>
        <w:t>а</w:t>
      </w:r>
      <w:r w:rsidR="00D2564A">
        <w:rPr>
          <w:spacing w:val="-4"/>
          <w:w w:val="101"/>
          <w:sz w:val="28"/>
          <w:szCs w:val="28"/>
        </w:rPr>
        <w:t>.</w:t>
      </w:r>
      <w:proofErr w:type="gramEnd"/>
    </w:p>
    <w:p w:rsidR="00365F63" w:rsidRPr="00474602" w:rsidRDefault="00365F63" w:rsidP="00365F63">
      <w:pPr>
        <w:ind w:right="-2"/>
        <w:jc w:val="both"/>
        <w:rPr>
          <w:sz w:val="28"/>
          <w:szCs w:val="28"/>
        </w:rPr>
      </w:pPr>
    </w:p>
    <w:p w:rsidR="00D2564A" w:rsidRDefault="00D2564A" w:rsidP="00365F63">
      <w:pPr>
        <w:ind w:right="-2" w:firstLine="709"/>
        <w:jc w:val="center"/>
        <w:rPr>
          <w:b/>
          <w:sz w:val="28"/>
          <w:szCs w:val="28"/>
        </w:rPr>
      </w:pPr>
      <w:r w:rsidRPr="00365F63">
        <w:rPr>
          <w:b/>
          <w:sz w:val="28"/>
          <w:szCs w:val="28"/>
        </w:rPr>
        <w:t>Перспективные показатели раз</w:t>
      </w:r>
      <w:r w:rsidR="00365F63">
        <w:rPr>
          <w:b/>
          <w:sz w:val="28"/>
          <w:szCs w:val="28"/>
        </w:rPr>
        <w:t>вития социальной инфраструктуры</w:t>
      </w:r>
    </w:p>
    <w:p w:rsidR="00365F63" w:rsidRPr="00365F63" w:rsidRDefault="00365F63" w:rsidP="00365F63">
      <w:pPr>
        <w:ind w:right="-2" w:firstLine="709"/>
        <w:jc w:val="center"/>
        <w:rPr>
          <w:b/>
          <w:sz w:val="28"/>
          <w:szCs w:val="28"/>
        </w:rPr>
      </w:pPr>
    </w:p>
    <w:p w:rsidR="00D2564A" w:rsidRPr="000411BF" w:rsidRDefault="00D2564A" w:rsidP="00365F63">
      <w:pPr>
        <w:ind w:right="-2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           Численность  участников  платных и бесплатных культурно</w:t>
      </w:r>
      <w:r w:rsidR="00365F63">
        <w:rPr>
          <w:sz w:val="28"/>
          <w:szCs w:val="28"/>
        </w:rPr>
        <w:t xml:space="preserve"> </w:t>
      </w:r>
      <w:r w:rsidRPr="00F374C6">
        <w:rPr>
          <w:sz w:val="28"/>
          <w:szCs w:val="28"/>
        </w:rPr>
        <w:t>-</w:t>
      </w:r>
      <w:r w:rsidR="00365F63">
        <w:rPr>
          <w:sz w:val="28"/>
          <w:szCs w:val="28"/>
        </w:rPr>
        <w:t xml:space="preserve"> </w:t>
      </w:r>
      <w:proofErr w:type="spellStart"/>
      <w:r w:rsidRPr="00F374C6">
        <w:rPr>
          <w:sz w:val="28"/>
          <w:szCs w:val="28"/>
        </w:rPr>
        <w:t>досуговых</w:t>
      </w:r>
      <w:proofErr w:type="spellEnd"/>
      <w:r w:rsidRPr="00F374C6">
        <w:rPr>
          <w:sz w:val="28"/>
          <w:szCs w:val="28"/>
        </w:rPr>
        <w:t xml:space="preserve"> </w:t>
      </w:r>
      <w:proofErr w:type="gramStart"/>
      <w:r w:rsidRPr="00F374C6">
        <w:rPr>
          <w:sz w:val="28"/>
          <w:szCs w:val="28"/>
        </w:rPr>
        <w:t>мероприятий, проводимых муниципальными учреждениями культуры города   за период с 2010 по  201</w:t>
      </w:r>
      <w:r w:rsidR="000411BF">
        <w:rPr>
          <w:sz w:val="28"/>
          <w:szCs w:val="28"/>
        </w:rPr>
        <w:t>6</w:t>
      </w:r>
      <w:r w:rsidRPr="00F374C6">
        <w:rPr>
          <w:sz w:val="28"/>
          <w:szCs w:val="28"/>
        </w:rPr>
        <w:t xml:space="preserve"> год  возросла</w:t>
      </w:r>
      <w:proofErr w:type="gramEnd"/>
      <w:r w:rsidRPr="00F374C6">
        <w:rPr>
          <w:sz w:val="28"/>
          <w:szCs w:val="28"/>
        </w:rPr>
        <w:t xml:space="preserve"> </w:t>
      </w:r>
      <w:r w:rsidRPr="000411BF">
        <w:rPr>
          <w:sz w:val="28"/>
          <w:szCs w:val="28"/>
        </w:rPr>
        <w:t>на   41%.</w:t>
      </w:r>
      <w:r w:rsidRPr="00F374C6">
        <w:rPr>
          <w:sz w:val="28"/>
          <w:szCs w:val="28"/>
        </w:rPr>
        <w:t xml:space="preserve">    Количество клубных формирований  на </w:t>
      </w:r>
      <w:r w:rsidR="00B61447">
        <w:rPr>
          <w:sz w:val="28"/>
          <w:szCs w:val="28"/>
        </w:rPr>
        <w:t>01.0</w:t>
      </w:r>
      <w:r w:rsidRPr="00F374C6">
        <w:rPr>
          <w:sz w:val="28"/>
          <w:szCs w:val="28"/>
        </w:rPr>
        <w:t>1</w:t>
      </w:r>
      <w:r w:rsidR="00B61447">
        <w:rPr>
          <w:sz w:val="28"/>
          <w:szCs w:val="28"/>
        </w:rPr>
        <w:t>.</w:t>
      </w:r>
      <w:r w:rsidRPr="00F374C6">
        <w:rPr>
          <w:sz w:val="28"/>
          <w:szCs w:val="28"/>
        </w:rPr>
        <w:t>201</w:t>
      </w:r>
      <w:r w:rsidR="000411BF">
        <w:rPr>
          <w:sz w:val="28"/>
          <w:szCs w:val="28"/>
        </w:rPr>
        <w:t>7</w:t>
      </w:r>
      <w:r w:rsidRPr="00F374C6">
        <w:rPr>
          <w:sz w:val="28"/>
          <w:szCs w:val="28"/>
        </w:rPr>
        <w:t xml:space="preserve">  составило </w:t>
      </w:r>
      <w:r w:rsidR="000411BF">
        <w:rPr>
          <w:sz w:val="28"/>
          <w:szCs w:val="28"/>
        </w:rPr>
        <w:t>43</w:t>
      </w:r>
      <w:r w:rsidRPr="00F374C6">
        <w:rPr>
          <w:b/>
          <w:sz w:val="28"/>
          <w:szCs w:val="28"/>
        </w:rPr>
        <w:t xml:space="preserve"> </w:t>
      </w:r>
      <w:r w:rsidRPr="000411BF">
        <w:rPr>
          <w:sz w:val="28"/>
          <w:szCs w:val="28"/>
        </w:rPr>
        <w:t xml:space="preserve">единицы, численность участников клубных формирований на  </w:t>
      </w:r>
      <w:r w:rsidR="00B61447">
        <w:rPr>
          <w:sz w:val="28"/>
          <w:szCs w:val="28"/>
        </w:rPr>
        <w:t>01.0</w:t>
      </w:r>
      <w:r w:rsidR="00B61447" w:rsidRPr="00F374C6">
        <w:rPr>
          <w:sz w:val="28"/>
          <w:szCs w:val="28"/>
        </w:rPr>
        <w:t>1</w:t>
      </w:r>
      <w:r w:rsidR="00B61447">
        <w:rPr>
          <w:sz w:val="28"/>
          <w:szCs w:val="28"/>
        </w:rPr>
        <w:t>.</w:t>
      </w:r>
      <w:r w:rsidR="00B61447" w:rsidRPr="00F374C6">
        <w:rPr>
          <w:sz w:val="28"/>
          <w:szCs w:val="28"/>
        </w:rPr>
        <w:t>201</w:t>
      </w:r>
      <w:r w:rsidR="00B61447">
        <w:rPr>
          <w:sz w:val="28"/>
          <w:szCs w:val="28"/>
        </w:rPr>
        <w:t>7</w:t>
      </w:r>
      <w:r w:rsidR="00B61447" w:rsidRPr="00F374C6">
        <w:rPr>
          <w:sz w:val="28"/>
          <w:szCs w:val="28"/>
        </w:rPr>
        <w:t xml:space="preserve">  </w:t>
      </w:r>
      <w:r w:rsidRPr="000411BF">
        <w:rPr>
          <w:sz w:val="28"/>
          <w:szCs w:val="28"/>
        </w:rPr>
        <w:t xml:space="preserve"> составила 499  человека.</w:t>
      </w:r>
    </w:p>
    <w:p w:rsidR="00927460" w:rsidRDefault="00D2564A" w:rsidP="00365F63">
      <w:pPr>
        <w:pStyle w:val="3"/>
        <w:spacing w:before="0" w:after="0"/>
        <w:ind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507CF">
        <w:rPr>
          <w:rFonts w:ascii="Times New Roman" w:hAnsi="Times New Roman" w:cs="Times New Roman"/>
          <w:b w:val="0"/>
          <w:sz w:val="28"/>
          <w:szCs w:val="28"/>
        </w:rPr>
        <w:t xml:space="preserve">           Среднее число жителей города Похвистнево   на одну муниципальную библиотеку составляет  </w:t>
      </w:r>
      <w:r w:rsidR="000411BF" w:rsidRPr="009507CF">
        <w:rPr>
          <w:rFonts w:ascii="Times New Roman" w:hAnsi="Times New Roman" w:cs="Times New Roman"/>
          <w:b w:val="0"/>
          <w:sz w:val="28"/>
          <w:szCs w:val="28"/>
        </w:rPr>
        <w:t>4820</w:t>
      </w:r>
      <w:r w:rsidRPr="009507CF">
        <w:rPr>
          <w:rFonts w:ascii="Times New Roman" w:hAnsi="Times New Roman" w:cs="Times New Roman"/>
          <w:b w:val="0"/>
          <w:sz w:val="28"/>
          <w:szCs w:val="28"/>
        </w:rPr>
        <w:t xml:space="preserve"> человек. Доля охвата населения города библиотечным обслуживанием составляет в среднем  ежегодно </w:t>
      </w:r>
      <w:r w:rsidR="000411BF" w:rsidRPr="009507CF">
        <w:rPr>
          <w:rFonts w:ascii="Times New Roman" w:hAnsi="Times New Roman" w:cs="Times New Roman"/>
          <w:b w:val="0"/>
          <w:sz w:val="28"/>
          <w:szCs w:val="28"/>
        </w:rPr>
        <w:t>0,01</w:t>
      </w:r>
      <w:r w:rsidRPr="009507CF">
        <w:rPr>
          <w:rFonts w:ascii="Times New Roman" w:hAnsi="Times New Roman" w:cs="Times New Roman"/>
          <w:b w:val="0"/>
          <w:sz w:val="28"/>
          <w:szCs w:val="28"/>
        </w:rPr>
        <w:t>%. Объем совокупного книжного фонда муниципальных  библиотек на 1 января 201</w:t>
      </w:r>
      <w:r w:rsidR="000411BF" w:rsidRPr="009507CF">
        <w:rPr>
          <w:rFonts w:ascii="Times New Roman" w:hAnsi="Times New Roman" w:cs="Times New Roman"/>
          <w:b w:val="0"/>
          <w:sz w:val="28"/>
          <w:szCs w:val="28"/>
        </w:rPr>
        <w:t>7</w:t>
      </w:r>
      <w:r w:rsidRPr="009507CF">
        <w:rPr>
          <w:rFonts w:ascii="Times New Roman" w:hAnsi="Times New Roman" w:cs="Times New Roman"/>
          <w:b w:val="0"/>
          <w:sz w:val="28"/>
          <w:szCs w:val="28"/>
        </w:rPr>
        <w:t xml:space="preserve"> года составил </w:t>
      </w:r>
      <w:r w:rsidR="000411BF" w:rsidRPr="009507CF">
        <w:rPr>
          <w:rFonts w:ascii="Times New Roman" w:hAnsi="Times New Roman" w:cs="Times New Roman"/>
          <w:b w:val="0"/>
          <w:sz w:val="28"/>
          <w:szCs w:val="28"/>
        </w:rPr>
        <w:t>141250</w:t>
      </w:r>
      <w:r w:rsidRPr="009507CF">
        <w:rPr>
          <w:rFonts w:ascii="Times New Roman" w:hAnsi="Times New Roman" w:cs="Times New Roman"/>
          <w:b w:val="0"/>
          <w:sz w:val="28"/>
          <w:szCs w:val="28"/>
        </w:rPr>
        <w:t xml:space="preserve">  экземпляра, для населения выписано 55 наименований журналов и газет.  Книговыдача за период с 2010 по 201</w:t>
      </w:r>
      <w:r w:rsidR="000411BF" w:rsidRPr="009507CF">
        <w:rPr>
          <w:rFonts w:ascii="Times New Roman" w:hAnsi="Times New Roman" w:cs="Times New Roman"/>
          <w:b w:val="0"/>
          <w:sz w:val="28"/>
          <w:szCs w:val="28"/>
        </w:rPr>
        <w:t>6</w:t>
      </w:r>
      <w:r w:rsidRPr="009507CF">
        <w:rPr>
          <w:rFonts w:ascii="Times New Roman" w:hAnsi="Times New Roman" w:cs="Times New Roman"/>
          <w:b w:val="0"/>
          <w:sz w:val="28"/>
          <w:szCs w:val="28"/>
        </w:rPr>
        <w:t xml:space="preserve"> год выросла на   3 %, число посещений городских библиотек выросло на  9 %.</w:t>
      </w:r>
    </w:p>
    <w:p w:rsidR="00365F63" w:rsidRPr="00365F63" w:rsidRDefault="00365F63" w:rsidP="00365F63"/>
    <w:p w:rsidR="00D2564A" w:rsidRDefault="009507CF" w:rsidP="00365F63">
      <w:pPr>
        <w:pStyle w:val="3"/>
        <w:spacing w:before="0" w:after="0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F63">
        <w:rPr>
          <w:rFonts w:ascii="Times New Roman" w:hAnsi="Times New Roman" w:cs="Times New Roman"/>
          <w:sz w:val="28"/>
          <w:szCs w:val="28"/>
        </w:rPr>
        <w:t>Культура</w:t>
      </w:r>
    </w:p>
    <w:p w:rsidR="00365F63" w:rsidRPr="00365F63" w:rsidRDefault="00365F63" w:rsidP="00365F63"/>
    <w:p w:rsidR="00D2564A" w:rsidRPr="009507CF" w:rsidRDefault="00D2564A" w:rsidP="00365F63">
      <w:pPr>
        <w:pStyle w:val="ConsPlusCell"/>
        <w:ind w:right="-2"/>
        <w:jc w:val="both"/>
        <w:rPr>
          <w:sz w:val="28"/>
          <w:szCs w:val="28"/>
        </w:rPr>
      </w:pPr>
      <w:r w:rsidRPr="009507CF">
        <w:rPr>
          <w:color w:val="FF0000"/>
          <w:sz w:val="28"/>
          <w:szCs w:val="28"/>
        </w:rPr>
        <w:t xml:space="preserve">        </w:t>
      </w:r>
      <w:r w:rsidR="00F024B9">
        <w:rPr>
          <w:color w:val="FF0000"/>
          <w:sz w:val="28"/>
          <w:szCs w:val="28"/>
        </w:rPr>
        <w:t xml:space="preserve"> </w:t>
      </w:r>
      <w:r w:rsidRPr="009507CF">
        <w:rPr>
          <w:sz w:val="28"/>
          <w:szCs w:val="28"/>
        </w:rPr>
        <w:t>1) увеличение численности участников платных и бесплатных культурно</w:t>
      </w:r>
      <w:r w:rsidR="00365F63">
        <w:rPr>
          <w:sz w:val="28"/>
          <w:szCs w:val="28"/>
        </w:rPr>
        <w:t xml:space="preserve"> </w:t>
      </w:r>
      <w:r w:rsidRPr="009507CF">
        <w:rPr>
          <w:sz w:val="28"/>
          <w:szCs w:val="28"/>
        </w:rPr>
        <w:t>-</w:t>
      </w:r>
      <w:r w:rsidR="00B61447">
        <w:rPr>
          <w:sz w:val="28"/>
          <w:szCs w:val="28"/>
        </w:rPr>
        <w:t xml:space="preserve"> </w:t>
      </w:r>
      <w:proofErr w:type="spellStart"/>
      <w:r w:rsidRPr="009507CF">
        <w:rPr>
          <w:sz w:val="28"/>
          <w:szCs w:val="28"/>
        </w:rPr>
        <w:t>досуговых</w:t>
      </w:r>
      <w:proofErr w:type="spellEnd"/>
      <w:r w:rsidRPr="009507CF">
        <w:rPr>
          <w:sz w:val="28"/>
          <w:szCs w:val="28"/>
        </w:rPr>
        <w:t xml:space="preserve"> мероприятий на 22%  к 2030 году;</w:t>
      </w:r>
    </w:p>
    <w:p w:rsidR="00D2564A" w:rsidRPr="009507CF" w:rsidRDefault="00D2564A" w:rsidP="00365F63">
      <w:pPr>
        <w:pStyle w:val="ConsPlusCell"/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 </w:t>
      </w:r>
      <w:r w:rsidR="00F024B9">
        <w:rPr>
          <w:sz w:val="28"/>
          <w:szCs w:val="28"/>
        </w:rPr>
        <w:t xml:space="preserve">  </w:t>
      </w:r>
      <w:r w:rsidRPr="009507CF">
        <w:rPr>
          <w:sz w:val="28"/>
          <w:szCs w:val="28"/>
        </w:rPr>
        <w:t xml:space="preserve">2) увеличение охвата населения городского округа </w:t>
      </w:r>
      <w:r w:rsidRPr="009507CF">
        <w:rPr>
          <w:color w:val="000000"/>
          <w:sz w:val="28"/>
          <w:szCs w:val="28"/>
        </w:rPr>
        <w:t>Похвистнево</w:t>
      </w:r>
      <w:r w:rsidRPr="009507CF">
        <w:rPr>
          <w:sz w:val="28"/>
          <w:szCs w:val="28"/>
        </w:rPr>
        <w:t xml:space="preserve">  библиотечным обслуживанием с </w:t>
      </w:r>
      <w:r w:rsidR="000411BF" w:rsidRPr="009507CF">
        <w:rPr>
          <w:sz w:val="28"/>
          <w:szCs w:val="28"/>
        </w:rPr>
        <w:t>27,7</w:t>
      </w:r>
      <w:r w:rsidRPr="009507CF">
        <w:rPr>
          <w:sz w:val="28"/>
          <w:szCs w:val="28"/>
        </w:rPr>
        <w:t xml:space="preserve"> % в 2016 году до 2</w:t>
      </w:r>
      <w:r w:rsidR="000411BF" w:rsidRPr="009507CF">
        <w:rPr>
          <w:sz w:val="28"/>
          <w:szCs w:val="28"/>
        </w:rPr>
        <w:t>8</w:t>
      </w:r>
      <w:r w:rsidRPr="009507CF">
        <w:rPr>
          <w:sz w:val="28"/>
          <w:szCs w:val="28"/>
        </w:rPr>
        <w:t>% к 2030 году;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color w:val="FF0000"/>
          <w:sz w:val="28"/>
          <w:szCs w:val="28"/>
        </w:rPr>
        <w:t xml:space="preserve">        </w:t>
      </w:r>
      <w:r w:rsidR="00F024B9">
        <w:rPr>
          <w:color w:val="FF0000"/>
          <w:sz w:val="28"/>
          <w:szCs w:val="28"/>
        </w:rPr>
        <w:t xml:space="preserve">  </w:t>
      </w:r>
      <w:r w:rsidRPr="009507CF">
        <w:rPr>
          <w:sz w:val="28"/>
          <w:szCs w:val="28"/>
        </w:rPr>
        <w:t xml:space="preserve">3) сохранение количества  учащихся учреждений дополнительного образования детей  на уровне </w:t>
      </w:r>
      <w:r w:rsidR="000411BF" w:rsidRPr="009507CF">
        <w:rPr>
          <w:sz w:val="28"/>
          <w:szCs w:val="28"/>
        </w:rPr>
        <w:t>433</w:t>
      </w:r>
      <w:r w:rsidRPr="009507CF">
        <w:rPr>
          <w:sz w:val="28"/>
          <w:szCs w:val="28"/>
        </w:rPr>
        <w:t xml:space="preserve"> человека.         </w:t>
      </w:r>
    </w:p>
    <w:p w:rsidR="00D2564A" w:rsidRPr="009507CF" w:rsidRDefault="00D2564A" w:rsidP="00365F63">
      <w:pPr>
        <w:pStyle w:val="ac"/>
        <w:numPr>
          <w:ilvl w:val="2"/>
          <w:numId w:val="3"/>
        </w:numPr>
        <w:ind w:left="0" w:right="-2" w:firstLine="709"/>
        <w:jc w:val="both"/>
        <w:rPr>
          <w:sz w:val="28"/>
          <w:szCs w:val="28"/>
        </w:rPr>
      </w:pPr>
      <w:r w:rsidRPr="009507CF">
        <w:rPr>
          <w:sz w:val="28"/>
          <w:szCs w:val="28"/>
        </w:rPr>
        <w:lastRenderedPageBreak/>
        <w:t>Характеристика существующего состояния социальной инфраструктуры в сфере физической культуры и спорта, культуры, молодежной политики: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</w:t>
      </w:r>
      <w:r w:rsidR="00F024B9">
        <w:rPr>
          <w:sz w:val="28"/>
          <w:szCs w:val="28"/>
        </w:rPr>
        <w:t xml:space="preserve">   </w:t>
      </w:r>
      <w:r w:rsidRPr="009507CF">
        <w:rPr>
          <w:sz w:val="28"/>
          <w:szCs w:val="28"/>
        </w:rPr>
        <w:t xml:space="preserve">Уровень обеспеченности населения плоскостными спортивными сооружениями и спортивными залами (в расчёте на 100% населения) остается низким и не удовлетворяет потребности населения города в занятиях физической культурой и спортом, что  негативно сказывается на развитии массового спорта и здоровья населения: 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 </w:t>
      </w:r>
      <w:r w:rsidR="00F024B9">
        <w:rPr>
          <w:sz w:val="28"/>
          <w:szCs w:val="28"/>
        </w:rPr>
        <w:t xml:space="preserve">    </w:t>
      </w:r>
      <w:r w:rsidRPr="009507CF">
        <w:rPr>
          <w:sz w:val="28"/>
          <w:szCs w:val="28"/>
        </w:rPr>
        <w:t xml:space="preserve">плоскостные спортивные сооружения – 20,5 % (областной показатель        - 29,2 %); 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</w:t>
      </w:r>
      <w:r w:rsidR="00F024B9">
        <w:rPr>
          <w:sz w:val="28"/>
          <w:szCs w:val="28"/>
        </w:rPr>
        <w:t xml:space="preserve">    </w:t>
      </w:r>
      <w:r w:rsidRPr="009507CF">
        <w:rPr>
          <w:sz w:val="28"/>
          <w:szCs w:val="28"/>
        </w:rPr>
        <w:t>спортивные залы – 54,2 % (областной показатель  - 60 %).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</w:t>
      </w:r>
      <w:r w:rsidR="00F024B9">
        <w:rPr>
          <w:sz w:val="28"/>
          <w:szCs w:val="28"/>
        </w:rPr>
        <w:t xml:space="preserve">    </w:t>
      </w:r>
      <w:r w:rsidRPr="009507CF">
        <w:rPr>
          <w:sz w:val="28"/>
          <w:szCs w:val="28"/>
        </w:rPr>
        <w:t>В результате введения в эксплуатацию МФСК показатель обеспеченности населения спортивными залами составит 62  %.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 </w:t>
      </w:r>
      <w:r w:rsidR="00F024B9">
        <w:rPr>
          <w:sz w:val="28"/>
          <w:szCs w:val="28"/>
        </w:rPr>
        <w:t xml:space="preserve">    </w:t>
      </w:r>
      <w:r w:rsidRPr="009507CF">
        <w:rPr>
          <w:sz w:val="28"/>
          <w:szCs w:val="28"/>
        </w:rPr>
        <w:t>Имеющаяся инфраструктура  в целом находится в удовлетворительном состоянии, но требует модернизации в соответствии с современными требованиями к объектам физической культуры и спорта, их безопасности. Требуется проведение сертификации спортивных объектов МБУ  «Спортивные сооружения» для их включения во Всероссийский реестр объектов спорта.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</w:t>
      </w:r>
      <w:r w:rsidR="00F024B9">
        <w:rPr>
          <w:sz w:val="28"/>
          <w:szCs w:val="28"/>
        </w:rPr>
        <w:t xml:space="preserve">    </w:t>
      </w:r>
      <w:r w:rsidRPr="009507CF">
        <w:rPr>
          <w:sz w:val="28"/>
          <w:szCs w:val="28"/>
        </w:rPr>
        <w:t xml:space="preserve">Уровень обеспеченности жителей города </w:t>
      </w:r>
      <w:r w:rsidRPr="009507CF">
        <w:rPr>
          <w:color w:val="000000"/>
          <w:sz w:val="28"/>
          <w:szCs w:val="28"/>
        </w:rPr>
        <w:t>Похвистнево у</w:t>
      </w:r>
      <w:r w:rsidRPr="009507CF">
        <w:rPr>
          <w:sz w:val="28"/>
          <w:szCs w:val="28"/>
        </w:rPr>
        <w:t>слугами</w:t>
      </w:r>
      <w:r w:rsidRPr="009507CF">
        <w:t xml:space="preserve"> </w:t>
      </w:r>
      <w:r w:rsidRPr="009507CF">
        <w:rPr>
          <w:sz w:val="28"/>
          <w:szCs w:val="28"/>
        </w:rPr>
        <w:t>учреждений культуры (в соответствии</w:t>
      </w:r>
      <w:r w:rsidRPr="009507CF">
        <w:t xml:space="preserve">  </w:t>
      </w:r>
      <w:r w:rsidRPr="009507CF">
        <w:rPr>
          <w:sz w:val="28"/>
          <w:szCs w:val="28"/>
        </w:rPr>
        <w:t>с нормативами обеспеченности населения организациями культуры по их видам) составляет:</w:t>
      </w:r>
    </w:p>
    <w:p w:rsidR="00D2564A" w:rsidRPr="009507CF" w:rsidRDefault="00D2564A" w:rsidP="00365F63">
      <w:pPr>
        <w:ind w:right="-2"/>
        <w:jc w:val="both"/>
        <w:rPr>
          <w:color w:val="FF0000"/>
          <w:sz w:val="28"/>
          <w:szCs w:val="28"/>
        </w:rPr>
      </w:pPr>
      <w:r w:rsidRPr="009507CF">
        <w:rPr>
          <w:color w:val="FF0000"/>
          <w:sz w:val="28"/>
          <w:szCs w:val="28"/>
        </w:rPr>
        <w:t xml:space="preserve">        </w:t>
      </w:r>
      <w:r w:rsidR="00F024B9">
        <w:rPr>
          <w:color w:val="FF0000"/>
          <w:sz w:val="28"/>
          <w:szCs w:val="28"/>
        </w:rPr>
        <w:t xml:space="preserve"> </w:t>
      </w:r>
      <w:r w:rsidRPr="009507CF">
        <w:rPr>
          <w:sz w:val="28"/>
          <w:szCs w:val="28"/>
        </w:rPr>
        <w:t>- уровень обеспеченности услугами библиотек -100% .</w:t>
      </w:r>
      <w:r w:rsidRPr="009507CF">
        <w:rPr>
          <w:color w:val="FF0000"/>
          <w:sz w:val="28"/>
          <w:szCs w:val="28"/>
        </w:rPr>
        <w:t xml:space="preserve">   </w:t>
      </w:r>
      <w:r w:rsidRPr="009507CF">
        <w:rPr>
          <w:sz w:val="28"/>
          <w:szCs w:val="28"/>
        </w:rPr>
        <w:t>Норматив обеспеченности библиотеками составляет 1780 единиц хранения на 1000 человек, т.е. в библиотеках г</w:t>
      </w:r>
      <w:r w:rsidRPr="009507CF">
        <w:rPr>
          <w:color w:val="000000"/>
          <w:sz w:val="28"/>
          <w:szCs w:val="28"/>
        </w:rPr>
        <w:t xml:space="preserve"> Похвистнево</w:t>
      </w:r>
      <w:proofErr w:type="gramStart"/>
      <w:r w:rsidRPr="009507CF">
        <w:rPr>
          <w:sz w:val="28"/>
          <w:szCs w:val="28"/>
        </w:rPr>
        <w:t>.</w:t>
      </w:r>
      <w:proofErr w:type="gramEnd"/>
      <w:r w:rsidRPr="009507CF">
        <w:rPr>
          <w:sz w:val="28"/>
          <w:szCs w:val="28"/>
        </w:rPr>
        <w:t xml:space="preserve">   </w:t>
      </w:r>
      <w:proofErr w:type="gramStart"/>
      <w:r w:rsidRPr="009507CF">
        <w:rPr>
          <w:sz w:val="28"/>
          <w:szCs w:val="28"/>
        </w:rPr>
        <w:t>д</w:t>
      </w:r>
      <w:proofErr w:type="gramEnd"/>
      <w:r w:rsidRPr="009507CF">
        <w:rPr>
          <w:sz w:val="28"/>
          <w:szCs w:val="28"/>
        </w:rPr>
        <w:t>олжно быть 42720 единиц хранения.</w:t>
      </w:r>
      <w:r w:rsidRPr="009507CF">
        <w:rPr>
          <w:color w:val="FF0000"/>
          <w:sz w:val="28"/>
          <w:szCs w:val="28"/>
        </w:rPr>
        <w:t xml:space="preserve"> </w:t>
      </w:r>
      <w:r w:rsidRPr="009507CF">
        <w:rPr>
          <w:sz w:val="28"/>
          <w:szCs w:val="28"/>
        </w:rPr>
        <w:t>Объем  книжных фондов муниципальных библиотек составляет</w:t>
      </w:r>
      <w:r w:rsidR="000411BF" w:rsidRPr="009507CF">
        <w:rPr>
          <w:sz w:val="28"/>
          <w:szCs w:val="28"/>
        </w:rPr>
        <w:t>141250</w:t>
      </w:r>
      <w:r w:rsidRPr="009507CF">
        <w:rPr>
          <w:sz w:val="28"/>
          <w:szCs w:val="28"/>
        </w:rPr>
        <w:t xml:space="preserve"> ед.,   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9507CF">
        <w:rPr>
          <w:sz w:val="28"/>
          <w:szCs w:val="28"/>
        </w:rPr>
        <w:t xml:space="preserve">        </w:t>
      </w:r>
      <w:r w:rsidR="00F024B9">
        <w:rPr>
          <w:sz w:val="28"/>
          <w:szCs w:val="28"/>
        </w:rPr>
        <w:t xml:space="preserve"> </w:t>
      </w:r>
      <w:r w:rsidRPr="009507CF">
        <w:rPr>
          <w:sz w:val="28"/>
          <w:szCs w:val="28"/>
        </w:rPr>
        <w:t>- уровень обеспеченности услугами культурно</w:t>
      </w:r>
      <w:r w:rsidR="00365F63">
        <w:rPr>
          <w:sz w:val="28"/>
          <w:szCs w:val="28"/>
        </w:rPr>
        <w:t xml:space="preserve"> </w:t>
      </w:r>
      <w:r w:rsidRPr="009507CF">
        <w:rPr>
          <w:sz w:val="28"/>
          <w:szCs w:val="28"/>
        </w:rPr>
        <w:t>-</w:t>
      </w:r>
      <w:r w:rsidR="00365F63">
        <w:rPr>
          <w:sz w:val="28"/>
          <w:szCs w:val="28"/>
        </w:rPr>
        <w:t xml:space="preserve"> </w:t>
      </w:r>
      <w:proofErr w:type="spellStart"/>
      <w:r w:rsidRPr="009507CF">
        <w:rPr>
          <w:sz w:val="28"/>
          <w:szCs w:val="28"/>
        </w:rPr>
        <w:t>досуговых</w:t>
      </w:r>
      <w:proofErr w:type="spellEnd"/>
      <w:r w:rsidRPr="009507CF">
        <w:rPr>
          <w:sz w:val="28"/>
          <w:szCs w:val="28"/>
        </w:rPr>
        <w:t xml:space="preserve"> учреждений – 49 % , количество зрительских мест в учреждениях культуры города</w:t>
      </w:r>
      <w:r w:rsidRPr="009507CF">
        <w:rPr>
          <w:color w:val="000000"/>
          <w:sz w:val="28"/>
          <w:szCs w:val="28"/>
        </w:rPr>
        <w:t xml:space="preserve"> Похвистнево</w:t>
      </w:r>
      <w:r w:rsidRPr="009507CF">
        <w:rPr>
          <w:sz w:val="28"/>
          <w:szCs w:val="28"/>
        </w:rPr>
        <w:t xml:space="preserve">  должно составлять 1200.</w:t>
      </w:r>
    </w:p>
    <w:p w:rsidR="00D2564A" w:rsidRPr="009507CF" w:rsidRDefault="00D2564A" w:rsidP="00365F63">
      <w:pPr>
        <w:ind w:right="-2"/>
        <w:jc w:val="both"/>
        <w:rPr>
          <w:sz w:val="28"/>
          <w:szCs w:val="28"/>
        </w:rPr>
      </w:pPr>
      <w:r w:rsidRPr="00A722AF">
        <w:rPr>
          <w:b/>
          <w:color w:val="FF0000"/>
          <w:sz w:val="28"/>
          <w:szCs w:val="28"/>
        </w:rPr>
        <w:t xml:space="preserve">      </w:t>
      </w:r>
      <w:r w:rsidR="00F024B9">
        <w:rPr>
          <w:b/>
          <w:color w:val="FF0000"/>
          <w:sz w:val="28"/>
          <w:szCs w:val="28"/>
        </w:rPr>
        <w:t xml:space="preserve">    </w:t>
      </w:r>
      <w:r w:rsidRPr="00A722AF">
        <w:rPr>
          <w:b/>
          <w:color w:val="FF0000"/>
          <w:sz w:val="28"/>
          <w:szCs w:val="28"/>
        </w:rPr>
        <w:t xml:space="preserve"> </w:t>
      </w:r>
      <w:proofErr w:type="gramStart"/>
      <w:r w:rsidRPr="009507CF">
        <w:rPr>
          <w:sz w:val="28"/>
          <w:szCs w:val="28"/>
        </w:rPr>
        <w:t>- уровень обеспеченности услугами организаций дополнительного образования – 138%  (в населенных пунктах с численностью населения свыше 10 тыс. человек при расчете количества школ используется численность учащихся 1 - 8 классов общеобразовательных школ.</w:t>
      </w:r>
      <w:proofErr w:type="gramEnd"/>
      <w:r w:rsidRPr="009507CF">
        <w:rPr>
          <w:sz w:val="28"/>
          <w:szCs w:val="28"/>
        </w:rPr>
        <w:t xml:space="preserve"> Исходя из установленного в нормативе 12-процентного охвата учащихся 1 - 8 классово</w:t>
      </w:r>
      <w:r w:rsidR="00365F63">
        <w:rPr>
          <w:sz w:val="28"/>
          <w:szCs w:val="28"/>
        </w:rPr>
        <w:t xml:space="preserve"> о</w:t>
      </w:r>
      <w:r w:rsidRPr="009507CF">
        <w:rPr>
          <w:sz w:val="28"/>
          <w:szCs w:val="28"/>
        </w:rPr>
        <w:t xml:space="preserve">бщеобразовательных школ определяется численность учащихся детских школ искусств и эстетического образования для каждого субъекта Российской Федерации. </w:t>
      </w:r>
      <w:proofErr w:type="gramStart"/>
      <w:r w:rsidRPr="009507CF">
        <w:rPr>
          <w:sz w:val="28"/>
          <w:szCs w:val="28"/>
        </w:rPr>
        <w:t>Для определения сетевых показателей это значение делится на среднюю вместимость школы данного типа для Российской Федерации, составляющую 180 человек).</w:t>
      </w:r>
      <w:proofErr w:type="gramEnd"/>
    </w:p>
    <w:p w:rsidR="00D2564A" w:rsidRPr="003D38C2" w:rsidRDefault="00D2564A" w:rsidP="00365F63">
      <w:pPr>
        <w:jc w:val="both"/>
        <w:rPr>
          <w:sz w:val="28"/>
          <w:szCs w:val="28"/>
        </w:rPr>
      </w:pPr>
      <w:r w:rsidRPr="0004151C">
        <w:rPr>
          <w:color w:val="FF0000"/>
          <w:sz w:val="28"/>
          <w:szCs w:val="28"/>
        </w:rPr>
        <w:t xml:space="preserve">        </w:t>
      </w:r>
      <w:r w:rsidR="00F024B9">
        <w:rPr>
          <w:color w:val="FF0000"/>
          <w:sz w:val="28"/>
          <w:szCs w:val="28"/>
        </w:rPr>
        <w:t xml:space="preserve">  </w:t>
      </w:r>
      <w:r w:rsidRPr="003D38C2">
        <w:rPr>
          <w:sz w:val="28"/>
          <w:szCs w:val="28"/>
        </w:rPr>
        <w:t>В целом состояние зданий, оборудования учреждений культуры является удовлетворительным, но существует проблема недостаточности площадей, занимаемых учреждениями</w:t>
      </w:r>
      <w:r>
        <w:rPr>
          <w:sz w:val="28"/>
          <w:szCs w:val="28"/>
        </w:rPr>
        <w:t xml:space="preserve"> </w:t>
      </w:r>
      <w:r w:rsidRPr="003D38C2">
        <w:rPr>
          <w:sz w:val="28"/>
          <w:szCs w:val="28"/>
        </w:rPr>
        <w:t xml:space="preserve">УДО «Детская </w:t>
      </w:r>
      <w:r>
        <w:rPr>
          <w:sz w:val="28"/>
          <w:szCs w:val="28"/>
        </w:rPr>
        <w:t xml:space="preserve"> </w:t>
      </w:r>
      <w:r w:rsidRPr="003D38C2">
        <w:rPr>
          <w:sz w:val="28"/>
          <w:szCs w:val="28"/>
        </w:rPr>
        <w:t xml:space="preserve"> школа</w:t>
      </w:r>
      <w:r>
        <w:rPr>
          <w:sz w:val="28"/>
          <w:szCs w:val="28"/>
        </w:rPr>
        <w:t xml:space="preserve"> искусств</w:t>
      </w:r>
      <w:r w:rsidRPr="003D38C2">
        <w:rPr>
          <w:sz w:val="28"/>
          <w:szCs w:val="28"/>
        </w:rPr>
        <w:t>»</w:t>
      </w:r>
      <w:r>
        <w:rPr>
          <w:sz w:val="28"/>
          <w:szCs w:val="28"/>
        </w:rPr>
        <w:t>, библиотеками</w:t>
      </w:r>
      <w:r w:rsidRPr="003D38C2">
        <w:rPr>
          <w:sz w:val="28"/>
          <w:szCs w:val="28"/>
        </w:rPr>
        <w:t xml:space="preserve"> </w:t>
      </w:r>
      <w:proofErr w:type="gramStart"/>
      <w:r w:rsidRPr="003D38C2">
        <w:rPr>
          <w:sz w:val="28"/>
          <w:szCs w:val="28"/>
        </w:rPr>
        <w:t>г</w:t>
      </w:r>
      <w:proofErr w:type="gramEnd"/>
      <w:r w:rsidRPr="003D38C2">
        <w:rPr>
          <w:sz w:val="28"/>
          <w:szCs w:val="28"/>
        </w:rPr>
        <w:t>.</w:t>
      </w:r>
      <w:r w:rsidRPr="001761E2">
        <w:rPr>
          <w:color w:val="000000"/>
          <w:sz w:val="28"/>
          <w:szCs w:val="28"/>
        </w:rPr>
        <w:t xml:space="preserve"> </w:t>
      </w:r>
      <w:r w:rsidRPr="00F374C6">
        <w:rPr>
          <w:color w:val="000000"/>
          <w:sz w:val="28"/>
          <w:szCs w:val="28"/>
        </w:rPr>
        <w:t>Похвистнево</w:t>
      </w:r>
      <w:r>
        <w:rPr>
          <w:sz w:val="28"/>
          <w:szCs w:val="28"/>
        </w:rPr>
        <w:t xml:space="preserve"> </w:t>
      </w:r>
      <w:r w:rsidRPr="003D38C2">
        <w:rPr>
          <w:sz w:val="28"/>
          <w:szCs w:val="28"/>
        </w:rPr>
        <w:t xml:space="preserve"> не хватает учебных классов</w:t>
      </w:r>
      <w:r>
        <w:rPr>
          <w:sz w:val="28"/>
          <w:szCs w:val="28"/>
        </w:rPr>
        <w:t>.</w:t>
      </w:r>
    </w:p>
    <w:p w:rsidR="000411BF" w:rsidRDefault="00D2564A" w:rsidP="00365F63">
      <w:pPr>
        <w:jc w:val="both"/>
        <w:rPr>
          <w:sz w:val="28"/>
          <w:szCs w:val="28"/>
        </w:rPr>
      </w:pPr>
      <w:r w:rsidRPr="003D38C2">
        <w:rPr>
          <w:sz w:val="28"/>
          <w:szCs w:val="28"/>
        </w:rPr>
        <w:lastRenderedPageBreak/>
        <w:t xml:space="preserve">    </w:t>
      </w:r>
      <w:r w:rsidR="009507CF">
        <w:rPr>
          <w:sz w:val="28"/>
          <w:szCs w:val="28"/>
        </w:rPr>
        <w:t xml:space="preserve">     </w:t>
      </w:r>
      <w:r w:rsidRPr="003D38C2">
        <w:rPr>
          <w:sz w:val="28"/>
          <w:szCs w:val="28"/>
        </w:rPr>
        <w:t xml:space="preserve"> МК</w:t>
      </w:r>
      <w:r>
        <w:rPr>
          <w:sz w:val="28"/>
          <w:szCs w:val="28"/>
        </w:rPr>
        <w:t>Б</w:t>
      </w:r>
      <w:r w:rsidRPr="003D38C2">
        <w:rPr>
          <w:sz w:val="28"/>
          <w:szCs w:val="28"/>
        </w:rPr>
        <w:t>УК «Дом ремесел»</w:t>
      </w:r>
      <w:r w:rsidR="000411BF">
        <w:rPr>
          <w:sz w:val="28"/>
          <w:szCs w:val="28"/>
        </w:rPr>
        <w:t xml:space="preserve">  требует проведение капитального ремонта корпуса 1 (краеведческий музей).</w:t>
      </w:r>
    </w:p>
    <w:p w:rsidR="00D2564A" w:rsidRPr="00891422" w:rsidRDefault="00D2564A" w:rsidP="00365F63">
      <w:pPr>
        <w:ind w:firstLine="709"/>
        <w:jc w:val="both"/>
        <w:rPr>
          <w:b/>
          <w:bCs/>
          <w:sz w:val="28"/>
          <w:szCs w:val="28"/>
        </w:rPr>
      </w:pPr>
    </w:p>
    <w:p w:rsidR="00D2564A" w:rsidRDefault="00D2564A" w:rsidP="00365F63">
      <w:pPr>
        <w:ind w:firstLine="709"/>
        <w:jc w:val="center"/>
        <w:rPr>
          <w:b/>
          <w:bCs/>
          <w:sz w:val="28"/>
          <w:szCs w:val="28"/>
        </w:rPr>
      </w:pPr>
      <w:r w:rsidRPr="00365F63">
        <w:rPr>
          <w:b/>
          <w:bCs/>
          <w:sz w:val="28"/>
          <w:szCs w:val="28"/>
        </w:rPr>
        <w:t>Предприятия торговли, общественного питания и бытового обслуживания</w:t>
      </w:r>
    </w:p>
    <w:p w:rsidR="00C47667" w:rsidRPr="00365F63" w:rsidRDefault="00C47667" w:rsidP="00365F63">
      <w:pPr>
        <w:ind w:firstLine="709"/>
        <w:jc w:val="center"/>
        <w:rPr>
          <w:b/>
          <w:bCs/>
          <w:sz w:val="28"/>
          <w:szCs w:val="28"/>
        </w:rPr>
      </w:pP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gramStart"/>
      <w:r w:rsidRPr="00454FEE">
        <w:rPr>
          <w:sz w:val="28"/>
          <w:szCs w:val="28"/>
        </w:rPr>
        <w:t>По состоянию на 01</w:t>
      </w:r>
      <w:r w:rsidR="00B61447">
        <w:rPr>
          <w:sz w:val="28"/>
          <w:szCs w:val="28"/>
        </w:rPr>
        <w:t>.01.</w:t>
      </w:r>
      <w:r w:rsidRPr="00454FEE">
        <w:rPr>
          <w:sz w:val="28"/>
          <w:szCs w:val="28"/>
        </w:rPr>
        <w:t>201</w:t>
      </w:r>
      <w:r w:rsidR="00365F63">
        <w:rPr>
          <w:sz w:val="28"/>
          <w:szCs w:val="28"/>
        </w:rPr>
        <w:t>7</w:t>
      </w:r>
      <w:r w:rsidRPr="00454FEE">
        <w:rPr>
          <w:sz w:val="28"/>
          <w:szCs w:val="28"/>
        </w:rPr>
        <w:t xml:space="preserve"> по оценочным данным муниципального образования на территории города зарегистрированы и работают 610 субъектов малого и среднего предпринимательства, в том числе юридические лица и индивидуальные предприниматели.  (109 юридических лица, 501 физических лиц, в том числе осуществляют деятельность на универсальной ярмарке и в местах для свободной торговли города  62 субъекта малого и среднего предпринимательства.</w:t>
      </w:r>
      <w:proofErr w:type="gramEnd"/>
      <w:r w:rsidRPr="00454FEE">
        <w:rPr>
          <w:sz w:val="28"/>
          <w:szCs w:val="28"/>
        </w:rPr>
        <w:t xml:space="preserve"> </w:t>
      </w:r>
      <w:proofErr w:type="gramStart"/>
      <w:r w:rsidRPr="00454FEE">
        <w:rPr>
          <w:sz w:val="28"/>
          <w:szCs w:val="28"/>
        </w:rPr>
        <w:t xml:space="preserve">Таким образом, в сфере потребительского рынка в стационарной торговле работает 704 торговых точек).  </w:t>
      </w:r>
      <w:proofErr w:type="gramEnd"/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>На территории города потребительский рынок представлен: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proofErr w:type="gramStart"/>
      <w:r w:rsidRPr="00454FEE">
        <w:rPr>
          <w:sz w:val="28"/>
          <w:szCs w:val="28"/>
        </w:rPr>
        <w:t>- 210  магазинами, из них продовольственные - 74, непродовольственные - 108, смешанного типа – 28;</w:t>
      </w:r>
      <w:proofErr w:type="gramEnd"/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proofErr w:type="gramStart"/>
      <w:r w:rsidRPr="00454FEE">
        <w:rPr>
          <w:sz w:val="28"/>
          <w:szCs w:val="28"/>
        </w:rPr>
        <w:t xml:space="preserve">- 22 киосков, из них продовольственные - 11, непродовольственные – 11, в том числе – 2 </w:t>
      </w:r>
      <w:proofErr w:type="spellStart"/>
      <w:r w:rsidRPr="00454FEE">
        <w:rPr>
          <w:sz w:val="28"/>
          <w:szCs w:val="28"/>
        </w:rPr>
        <w:t>тонара</w:t>
      </w:r>
      <w:proofErr w:type="spellEnd"/>
      <w:r w:rsidRPr="00454FEE">
        <w:rPr>
          <w:sz w:val="28"/>
          <w:szCs w:val="28"/>
        </w:rPr>
        <w:t>;</w:t>
      </w:r>
      <w:proofErr w:type="gramEnd"/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>- 19 павильонами, из них продовольственных – 13, непродовольственных – 6.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>Обеспечением лекарственных средств населения города занимаются 13 аптек и 4 аптечных пункта.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 xml:space="preserve">В городском округе функционирует 4 </w:t>
      </w:r>
      <w:proofErr w:type="gramStart"/>
      <w:r w:rsidRPr="00454FEE">
        <w:rPr>
          <w:sz w:val="28"/>
          <w:szCs w:val="28"/>
        </w:rPr>
        <w:t>автозаправочных</w:t>
      </w:r>
      <w:proofErr w:type="gramEnd"/>
      <w:r w:rsidRPr="00454FEE">
        <w:rPr>
          <w:sz w:val="28"/>
          <w:szCs w:val="28"/>
        </w:rPr>
        <w:t xml:space="preserve"> станции,  1 газозаправочная станция и 1 автозаправочная станция смешенного типа.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>Общественное питание представлено 21 предприятиями общественного питания, посадочных мест в них около 884. Структура общественного питания такова: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 xml:space="preserve"> - кафе – 11  («Березка», кафе на ОРЦ, «Пирамида», «Венец»,  «</w:t>
      </w:r>
      <w:proofErr w:type="spellStart"/>
      <w:r w:rsidRPr="00454FEE">
        <w:rPr>
          <w:sz w:val="28"/>
          <w:szCs w:val="28"/>
        </w:rPr>
        <w:t>Элис</w:t>
      </w:r>
      <w:proofErr w:type="spellEnd"/>
      <w:r w:rsidRPr="00454FEE">
        <w:rPr>
          <w:sz w:val="28"/>
          <w:szCs w:val="28"/>
        </w:rPr>
        <w:t>», «Ривьера», «Островок», «</w:t>
      </w:r>
      <w:proofErr w:type="spellStart"/>
      <w:r w:rsidRPr="00454FEE">
        <w:rPr>
          <w:sz w:val="28"/>
          <w:szCs w:val="28"/>
        </w:rPr>
        <w:t>Релакс</w:t>
      </w:r>
      <w:proofErr w:type="spellEnd"/>
      <w:r w:rsidRPr="00454FEE">
        <w:rPr>
          <w:sz w:val="28"/>
          <w:szCs w:val="28"/>
        </w:rPr>
        <w:t>», «</w:t>
      </w:r>
      <w:proofErr w:type="spellStart"/>
      <w:r w:rsidRPr="00454FEE">
        <w:rPr>
          <w:sz w:val="28"/>
          <w:szCs w:val="28"/>
        </w:rPr>
        <w:t>Каракум</w:t>
      </w:r>
      <w:proofErr w:type="spellEnd"/>
      <w:r w:rsidRPr="00454FEE">
        <w:rPr>
          <w:sz w:val="28"/>
          <w:szCs w:val="28"/>
        </w:rPr>
        <w:t>», «Смак»);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>- столовая – 1 (ООО «Профиль сервис»);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>- кафетерий – 4 (ОАО «Общепит»);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proofErr w:type="gramStart"/>
      <w:r w:rsidRPr="00454FEE">
        <w:rPr>
          <w:sz w:val="28"/>
          <w:szCs w:val="28"/>
        </w:rPr>
        <w:t>- бар – 4 (ООО «Бизнес навигатор», ООО «Самурай» – ул. Гагарина, 18 суши – бар, ООО «Виктория» - ул. Революционная, 75а, ул. Гагарина, 24).</w:t>
      </w:r>
      <w:proofErr w:type="gramEnd"/>
      <w:r w:rsidRPr="00454FEE">
        <w:rPr>
          <w:sz w:val="28"/>
          <w:szCs w:val="28"/>
        </w:rPr>
        <w:t xml:space="preserve"> Два индивидуальных предпринимателя  занимаются оказанием общественных услуг как школьное питание в Губернском колледже и школе №4.</w:t>
      </w:r>
    </w:p>
    <w:p w:rsidR="00D2564A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D62D62">
        <w:rPr>
          <w:sz w:val="28"/>
          <w:szCs w:val="28"/>
        </w:rPr>
        <w:t xml:space="preserve">В летний период на территории города работает 2 летних кафе это детское кафе «В гостях у сказки» на городской площади, где можно приобрести мороженное, прохладительные напитки, молочные коктейли, выпечку и многое другое по ул. </w:t>
      </w:r>
      <w:proofErr w:type="gramStart"/>
      <w:r w:rsidRPr="00D62D62">
        <w:rPr>
          <w:sz w:val="28"/>
          <w:szCs w:val="28"/>
        </w:rPr>
        <w:t>Революционная</w:t>
      </w:r>
      <w:proofErr w:type="gramEnd"/>
      <w:r w:rsidRPr="00D62D62">
        <w:rPr>
          <w:sz w:val="28"/>
          <w:szCs w:val="28"/>
        </w:rPr>
        <w:t>, 20, кафе «</w:t>
      </w:r>
      <w:proofErr w:type="spellStart"/>
      <w:r w:rsidRPr="00D62D62">
        <w:rPr>
          <w:sz w:val="28"/>
          <w:szCs w:val="28"/>
        </w:rPr>
        <w:t>Мерв</w:t>
      </w:r>
      <w:proofErr w:type="spellEnd"/>
      <w:r w:rsidRPr="00D62D62">
        <w:rPr>
          <w:sz w:val="28"/>
          <w:szCs w:val="28"/>
        </w:rPr>
        <w:t>» посадочных мест в нем 50.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r w:rsidRPr="00454FEE">
        <w:rPr>
          <w:sz w:val="28"/>
          <w:szCs w:val="28"/>
        </w:rPr>
        <w:t xml:space="preserve">Продажа алкогольной продукции свыше 15% оборота  алкогольной продукции осуществляется  в 37 магазинах, 22 юридическими лицами. </w:t>
      </w:r>
    </w:p>
    <w:p w:rsidR="00D2564A" w:rsidRPr="00454FEE" w:rsidRDefault="00D2564A" w:rsidP="00365F63">
      <w:pPr>
        <w:pStyle w:val="msonormalbullet2gifbullet1gifbullet2gif"/>
        <w:spacing w:before="0" w:beforeAutospacing="0" w:after="0" w:afterAutospacing="0"/>
        <w:ind w:right="-2" w:firstLine="709"/>
        <w:contextualSpacing/>
        <w:jc w:val="both"/>
        <w:rPr>
          <w:sz w:val="28"/>
          <w:szCs w:val="28"/>
        </w:rPr>
      </w:pPr>
      <w:proofErr w:type="gramStart"/>
      <w:r w:rsidRPr="00454FEE">
        <w:rPr>
          <w:sz w:val="28"/>
          <w:szCs w:val="28"/>
        </w:rPr>
        <w:lastRenderedPageBreak/>
        <w:t xml:space="preserve">На территории городского округа работают 99 иногородних субъекта малого и среднего предпринимательства: из них 54 юридических лица (31 -  юр. лица из г. Самара; 1 - юр. лица из г. Бугуруслан; 3 – юр. лица из г. Отрадный, а также из городов </w:t>
      </w:r>
      <w:proofErr w:type="spellStart"/>
      <w:r w:rsidRPr="00454FEE">
        <w:rPr>
          <w:sz w:val="28"/>
          <w:szCs w:val="28"/>
        </w:rPr>
        <w:t>Кинель</w:t>
      </w:r>
      <w:proofErr w:type="spellEnd"/>
      <w:r w:rsidRPr="00454FEE">
        <w:rPr>
          <w:sz w:val="28"/>
          <w:szCs w:val="28"/>
        </w:rPr>
        <w:t>,</w:t>
      </w:r>
      <w:r w:rsidR="00A554A0">
        <w:rPr>
          <w:sz w:val="28"/>
          <w:szCs w:val="28"/>
        </w:rPr>
        <w:t xml:space="preserve"> </w:t>
      </w:r>
      <w:r w:rsidRPr="00454FEE">
        <w:rPr>
          <w:sz w:val="28"/>
          <w:szCs w:val="28"/>
        </w:rPr>
        <w:t xml:space="preserve"> </w:t>
      </w:r>
      <w:proofErr w:type="spellStart"/>
      <w:r w:rsidRPr="00454FEE">
        <w:rPr>
          <w:sz w:val="28"/>
          <w:szCs w:val="28"/>
        </w:rPr>
        <w:t>Кинель-Черкассы</w:t>
      </w:r>
      <w:proofErr w:type="spellEnd"/>
      <w:r w:rsidRPr="00454FEE">
        <w:rPr>
          <w:sz w:val="28"/>
          <w:szCs w:val="28"/>
        </w:rPr>
        <w:t>, Тольятти и Нижний Новгород, г. Краснодар, г. Москва, Ростовская область);</w:t>
      </w:r>
      <w:proofErr w:type="gramEnd"/>
      <w:r w:rsidRPr="00454FEE">
        <w:rPr>
          <w:sz w:val="28"/>
          <w:szCs w:val="28"/>
        </w:rPr>
        <w:t xml:space="preserve"> </w:t>
      </w:r>
      <w:proofErr w:type="gramStart"/>
      <w:r w:rsidRPr="00454FEE">
        <w:rPr>
          <w:sz w:val="28"/>
          <w:szCs w:val="28"/>
        </w:rPr>
        <w:t xml:space="preserve">45 индивидуальных предпринимателя (14 – ИП из города Самары, 12 – ИП из города Бугуруслан, а также из городов Саранск,  Отрадный, Бузулук, </w:t>
      </w:r>
      <w:proofErr w:type="spellStart"/>
      <w:r w:rsidRPr="00454FEE">
        <w:rPr>
          <w:sz w:val="28"/>
          <w:szCs w:val="28"/>
        </w:rPr>
        <w:t>Кинель-Черкассы</w:t>
      </w:r>
      <w:proofErr w:type="spellEnd"/>
      <w:r w:rsidRPr="00454FEE">
        <w:rPr>
          <w:sz w:val="28"/>
          <w:szCs w:val="28"/>
        </w:rPr>
        <w:t>, Ивановской Тверской, Саратовской и Ростовской области).</w:t>
      </w:r>
      <w:proofErr w:type="gramEnd"/>
      <w:r w:rsidRPr="00454FEE">
        <w:rPr>
          <w:sz w:val="28"/>
          <w:szCs w:val="28"/>
        </w:rPr>
        <w:t xml:space="preserve"> Все они поставлены на учет в налоговом органе по месту осуществления своей деятельности.</w:t>
      </w:r>
    </w:p>
    <w:p w:rsidR="00D2564A" w:rsidRPr="00891422" w:rsidRDefault="00D2564A" w:rsidP="00365F63">
      <w:pPr>
        <w:ind w:right="-2" w:firstLine="709"/>
        <w:jc w:val="both"/>
        <w:rPr>
          <w:b/>
          <w:bCs/>
          <w:sz w:val="28"/>
          <w:szCs w:val="28"/>
        </w:rPr>
      </w:pPr>
    </w:p>
    <w:p w:rsidR="00D2564A" w:rsidRPr="00891422" w:rsidRDefault="00D2564A" w:rsidP="00365F63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25A76" w:rsidRDefault="00325A76" w:rsidP="00365F63">
      <w:pPr>
        <w:ind w:right="-2" w:firstLine="709"/>
        <w:jc w:val="both"/>
      </w:pPr>
    </w:p>
    <w:sectPr w:rsidR="00325A76" w:rsidSect="00C4766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FC6" w:rsidRDefault="00B36FC6" w:rsidP="0006147D">
      <w:r>
        <w:separator/>
      </w:r>
    </w:p>
  </w:endnote>
  <w:endnote w:type="continuationSeparator" w:id="0">
    <w:p w:rsidR="00B36FC6" w:rsidRDefault="00B36FC6" w:rsidP="000614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FC6" w:rsidRDefault="00B36FC6" w:rsidP="0006147D">
      <w:r>
        <w:separator/>
      </w:r>
    </w:p>
  </w:footnote>
  <w:footnote w:type="continuationSeparator" w:id="0">
    <w:p w:rsidR="00B36FC6" w:rsidRDefault="00B36FC6" w:rsidP="000614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43218"/>
      <w:docPartObj>
        <w:docPartGallery w:val="Page Numbers (Top of Page)"/>
        <w:docPartUnique/>
      </w:docPartObj>
    </w:sdtPr>
    <w:sdtContent>
      <w:p w:rsidR="00920F9F" w:rsidRDefault="00F1230B">
        <w:pPr>
          <w:pStyle w:val="aff2"/>
          <w:jc w:val="center"/>
        </w:pPr>
        <w:fldSimple w:instr=" PAGE   \* MERGEFORMAT ">
          <w:r w:rsidR="0022438A">
            <w:rPr>
              <w:noProof/>
            </w:rPr>
            <w:t>2</w:t>
          </w:r>
        </w:fldSimple>
      </w:p>
    </w:sdtContent>
  </w:sdt>
  <w:p w:rsidR="00920F9F" w:rsidRDefault="00920F9F">
    <w:pPr>
      <w:pStyle w:val="af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pStyle w:val="1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7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/>
      </w:rPr>
    </w:lvl>
  </w:abstractNum>
  <w:abstractNum w:abstractNumId="4">
    <w:nsid w:val="00000005"/>
    <w:multiLevelType w:val="singleLevel"/>
    <w:tmpl w:val="00000005"/>
    <w:name w:val="WW8Num10"/>
    <w:lvl w:ilvl="0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hAnsi="Times New Roman"/>
        <w:b w:val="0"/>
        <w:i w:val="0"/>
        <w:color w:val="000000"/>
        <w:sz w:val="22"/>
      </w:rPr>
    </w:lvl>
  </w:abstractNum>
  <w:abstractNum w:abstractNumId="5">
    <w:nsid w:val="00000006"/>
    <w:multiLevelType w:val="singleLevel"/>
    <w:tmpl w:val="00000006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2508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8">
    <w:nsid w:val="00000009"/>
    <w:multiLevelType w:val="singleLevel"/>
    <w:tmpl w:val="00000009"/>
    <w:name w:val="WW8Num14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/>
      </w:rPr>
    </w:lvl>
  </w:abstractNum>
  <w:abstractNum w:abstractNumId="9">
    <w:nsid w:val="0000000A"/>
    <w:multiLevelType w:val="singleLevel"/>
    <w:tmpl w:val="0000000A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7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2">
    <w:nsid w:val="0000000D"/>
    <w:multiLevelType w:val="singleLevel"/>
    <w:tmpl w:val="0000000D"/>
    <w:name w:val="WW8Num18"/>
    <w:lvl w:ilvl="0">
      <w:start w:val="8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3">
    <w:nsid w:val="0000000E"/>
    <w:multiLevelType w:val="singleLevel"/>
    <w:tmpl w:val="0000000E"/>
    <w:name w:val="WW8Num19"/>
    <w:lvl w:ilvl="0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/>
      </w:rPr>
    </w:lvl>
  </w:abstractNum>
  <w:abstractNum w:abstractNumId="14">
    <w:nsid w:val="0000000F"/>
    <w:multiLevelType w:val="singleLevel"/>
    <w:tmpl w:val="0000000F"/>
    <w:name w:val="WW8Num20"/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hAnsi="Arial"/>
      </w:rPr>
    </w:lvl>
  </w:abstractNum>
  <w:abstractNum w:abstractNumId="15">
    <w:nsid w:val="00000010"/>
    <w:multiLevelType w:val="singleLevel"/>
    <w:tmpl w:val="00000010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6">
    <w:nsid w:val="00000011"/>
    <w:multiLevelType w:val="singleLevel"/>
    <w:tmpl w:val="00000011"/>
    <w:name w:val="WW8Num23"/>
    <w:lvl w:ilvl="0"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/>
      </w:rPr>
    </w:lvl>
  </w:abstractNum>
  <w:abstractNum w:abstractNumId="17">
    <w:nsid w:val="00000012"/>
    <w:multiLevelType w:val="singleLevel"/>
    <w:tmpl w:val="00000012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</w:lvl>
  </w:abstractNum>
  <w:abstractNum w:abstractNumId="18">
    <w:nsid w:val="00000013"/>
    <w:multiLevelType w:val="multilevel"/>
    <w:tmpl w:val="00000013"/>
    <w:name w:val="WW8Num25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־"/>
      <w:lvlJc w:val="left"/>
      <w:pPr>
        <w:tabs>
          <w:tab w:val="num" w:pos="1440"/>
        </w:tabs>
        <w:ind w:left="1440" w:hanging="360"/>
      </w:pPr>
      <w:rPr>
        <w:rFonts w:ascii="Arial" w:hAnsi="Arial"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9">
    <w:nsid w:val="00000014"/>
    <w:multiLevelType w:val="singleLevel"/>
    <w:tmpl w:val="00000014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0">
    <w:nsid w:val="00000015"/>
    <w:multiLevelType w:val="singleLevel"/>
    <w:tmpl w:val="00000015"/>
    <w:name w:val="WW8Num27"/>
    <w:lvl w:ilvl="0"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/>
      </w:rPr>
    </w:lvl>
  </w:abstractNum>
  <w:abstractNum w:abstractNumId="21">
    <w:nsid w:val="00000016"/>
    <w:multiLevelType w:val="singleLevel"/>
    <w:tmpl w:val="0000001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2">
    <w:nsid w:val="00000017"/>
    <w:multiLevelType w:val="singleLevel"/>
    <w:tmpl w:val="00000017"/>
    <w:name w:val="WW8Num30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23">
    <w:nsid w:val="00000018"/>
    <w:multiLevelType w:val="singleLevel"/>
    <w:tmpl w:val="00000018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4">
    <w:nsid w:val="00000019"/>
    <w:multiLevelType w:val="singleLevel"/>
    <w:tmpl w:val="00000019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5">
    <w:nsid w:val="0000001A"/>
    <w:multiLevelType w:val="singleLevel"/>
    <w:tmpl w:val="0000001A"/>
    <w:name w:val="WW8Num3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6">
    <w:nsid w:val="0000001B"/>
    <w:multiLevelType w:val="singleLevel"/>
    <w:tmpl w:val="0000001B"/>
    <w:name w:val="WW8Num3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Book Antiqua" w:hAnsi="Book Antiqua"/>
        <w:b w:val="0"/>
        <w:i w:val="0"/>
        <w:color w:val="auto"/>
      </w:rPr>
    </w:lvl>
  </w:abstractNum>
  <w:abstractNum w:abstractNumId="27">
    <w:nsid w:val="0000001C"/>
    <w:multiLevelType w:val="singleLevel"/>
    <w:tmpl w:val="0000001C"/>
    <w:name w:val="WW8Num35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28">
    <w:nsid w:val="0000001D"/>
    <w:multiLevelType w:val="singleLevel"/>
    <w:tmpl w:val="0000001D"/>
    <w:name w:val="WW8Num36"/>
    <w:lvl w:ilvl="0"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/>
      </w:rPr>
    </w:lvl>
  </w:abstractNum>
  <w:abstractNum w:abstractNumId="29">
    <w:nsid w:val="0000001E"/>
    <w:multiLevelType w:val="singleLevel"/>
    <w:tmpl w:val="0000001E"/>
    <w:name w:val="WW8Num37"/>
    <w:lvl w:ilvl="0"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/>
        <w:color w:val="auto"/>
      </w:rPr>
    </w:lvl>
  </w:abstractNum>
  <w:abstractNum w:abstractNumId="30">
    <w:nsid w:val="0000001F"/>
    <w:multiLevelType w:val="singleLevel"/>
    <w:tmpl w:val="0000001F"/>
    <w:name w:val="WW8Num39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1">
    <w:nsid w:val="00000020"/>
    <w:multiLevelType w:val="singleLevel"/>
    <w:tmpl w:val="00000020"/>
    <w:name w:val="WW8Num40"/>
    <w:lvl w:ilvl="0">
      <w:start w:val="65535"/>
      <w:numFmt w:val="bullet"/>
      <w:lvlText w:val="-"/>
      <w:lvlJc w:val="left"/>
      <w:pPr>
        <w:tabs>
          <w:tab w:val="num" w:pos="0"/>
        </w:tabs>
        <w:ind w:left="785" w:hanging="360"/>
      </w:pPr>
      <w:rPr>
        <w:rFonts w:ascii="Times New Roman" w:hAnsi="Times New Roman"/>
      </w:rPr>
    </w:lvl>
  </w:abstractNum>
  <w:abstractNum w:abstractNumId="32">
    <w:nsid w:val="00000021"/>
    <w:multiLevelType w:val="singleLevel"/>
    <w:tmpl w:val="00000021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3">
    <w:nsid w:val="00000022"/>
    <w:multiLevelType w:val="singleLevel"/>
    <w:tmpl w:val="00000022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</w:abstractNum>
  <w:abstractNum w:abstractNumId="34">
    <w:nsid w:val="00000023"/>
    <w:multiLevelType w:val="singleLevel"/>
    <w:tmpl w:val="00000023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00000024"/>
    <w:multiLevelType w:val="singleLevel"/>
    <w:tmpl w:val="00000024"/>
    <w:name w:val="WW8Num44"/>
    <w:lvl w:ilvl="0">
      <w:start w:val="1"/>
      <w:numFmt w:val="bullet"/>
      <w:lvlText w:val=""/>
      <w:lvlJc w:val="left"/>
      <w:pPr>
        <w:tabs>
          <w:tab w:val="num" w:pos="1321"/>
        </w:tabs>
        <w:ind w:left="1321" w:hanging="360"/>
      </w:pPr>
      <w:rPr>
        <w:rFonts w:ascii="Symbol" w:hAnsi="Symbol"/>
      </w:rPr>
    </w:lvl>
  </w:abstractNum>
  <w:abstractNum w:abstractNumId="36">
    <w:nsid w:val="00000025"/>
    <w:multiLevelType w:val="singleLevel"/>
    <w:tmpl w:val="00000025"/>
    <w:name w:val="WW8Num45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7">
    <w:nsid w:val="00000026"/>
    <w:multiLevelType w:val="singleLevel"/>
    <w:tmpl w:val="00000026"/>
    <w:name w:val="WW8Num46"/>
    <w:lvl w:ilvl="0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cs="Times New Roman"/>
      </w:rPr>
    </w:lvl>
  </w:abstractNum>
  <w:abstractNum w:abstractNumId="38">
    <w:nsid w:val="00000027"/>
    <w:multiLevelType w:val="singleLevel"/>
    <w:tmpl w:val="00000027"/>
    <w:name w:val="WW8Num47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39">
    <w:nsid w:val="00000028"/>
    <w:multiLevelType w:val="singleLevel"/>
    <w:tmpl w:val="00000028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/>
      </w:rPr>
    </w:lvl>
  </w:abstractNum>
  <w:abstractNum w:abstractNumId="40">
    <w:nsid w:val="00000029"/>
    <w:multiLevelType w:val="singleLevel"/>
    <w:tmpl w:val="00000029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41">
    <w:nsid w:val="0000002A"/>
    <w:multiLevelType w:val="singleLevel"/>
    <w:tmpl w:val="0000002A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42">
    <w:nsid w:val="0000002B"/>
    <w:multiLevelType w:val="singleLevel"/>
    <w:tmpl w:val="0000002B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3">
    <w:nsid w:val="0000002C"/>
    <w:multiLevelType w:val="singleLevel"/>
    <w:tmpl w:val="0000002C"/>
    <w:name w:val="WW8Num53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Book Antiqua" w:hAnsi="Book Antiqua"/>
        <w:b w:val="0"/>
        <w:i w:val="0"/>
      </w:rPr>
    </w:lvl>
  </w:abstractNum>
  <w:abstractNum w:abstractNumId="44">
    <w:nsid w:val="0000002D"/>
    <w:multiLevelType w:val="singleLevel"/>
    <w:tmpl w:val="0000002D"/>
    <w:name w:val="WW8Num5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45">
    <w:nsid w:val="0000002E"/>
    <w:multiLevelType w:val="singleLevel"/>
    <w:tmpl w:val="0000002E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6">
    <w:nsid w:val="0000002F"/>
    <w:multiLevelType w:val="multilevel"/>
    <w:tmpl w:val="0000002F"/>
    <w:name w:val="WW8Num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47">
    <w:nsid w:val="00000030"/>
    <w:multiLevelType w:val="singleLevel"/>
    <w:tmpl w:val="00000030"/>
    <w:name w:val="WW8Num57"/>
    <w:lvl w:ilvl="0">
      <w:start w:val="1"/>
      <w:numFmt w:val="bullet"/>
      <w:lvlText w:val=""/>
      <w:lvlJc w:val="left"/>
      <w:pPr>
        <w:tabs>
          <w:tab w:val="num" w:pos="0"/>
        </w:tabs>
        <w:ind w:left="1069" w:hanging="360"/>
      </w:pPr>
      <w:rPr>
        <w:rFonts w:ascii="Wingdings" w:hAnsi="Wingdings"/>
      </w:rPr>
    </w:lvl>
  </w:abstractNum>
  <w:abstractNum w:abstractNumId="48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9">
    <w:nsid w:val="00000032"/>
    <w:multiLevelType w:val="singleLevel"/>
    <w:tmpl w:val="00000032"/>
    <w:name w:val="WW8Num59"/>
    <w:lvl w:ilvl="0">
      <w:start w:val="1"/>
      <w:numFmt w:val="bullet"/>
      <w:lvlText w:val=""/>
      <w:lvlJc w:val="left"/>
      <w:pPr>
        <w:tabs>
          <w:tab w:val="num" w:pos="0"/>
        </w:tabs>
        <w:ind w:left="1260" w:hanging="360"/>
      </w:pPr>
      <w:rPr>
        <w:rFonts w:ascii="Wingdings" w:hAnsi="Wingdings"/>
      </w:rPr>
    </w:lvl>
  </w:abstractNum>
  <w:abstractNum w:abstractNumId="50">
    <w:nsid w:val="00000033"/>
    <w:multiLevelType w:val="singleLevel"/>
    <w:tmpl w:val="00000033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</w:abstractNum>
  <w:abstractNum w:abstractNumId="51">
    <w:nsid w:val="00000034"/>
    <w:multiLevelType w:val="singleLevel"/>
    <w:tmpl w:val="00000034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2">
    <w:nsid w:val="00000035"/>
    <w:multiLevelType w:val="singleLevel"/>
    <w:tmpl w:val="00000035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</w:abstractNum>
  <w:abstractNum w:abstractNumId="53">
    <w:nsid w:val="00000036"/>
    <w:multiLevelType w:val="singleLevel"/>
    <w:tmpl w:val="00000036"/>
    <w:name w:val="WW8Num6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54">
    <w:nsid w:val="00000037"/>
    <w:multiLevelType w:val="singleLevel"/>
    <w:tmpl w:val="00000037"/>
    <w:name w:val="WW8Num64"/>
    <w:lvl w:ilvl="0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</w:lvl>
  </w:abstractNum>
  <w:abstractNum w:abstractNumId="55">
    <w:nsid w:val="00000038"/>
    <w:multiLevelType w:val="singleLevel"/>
    <w:tmpl w:val="00000038"/>
    <w:name w:val="WW8Num6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6">
    <w:nsid w:val="00000039"/>
    <w:multiLevelType w:val="singleLevel"/>
    <w:tmpl w:val="00000039"/>
    <w:name w:val="WW8Num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7">
    <w:nsid w:val="0000003A"/>
    <w:multiLevelType w:val="singleLevel"/>
    <w:tmpl w:val="0000003A"/>
    <w:name w:val="WW8Num67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i w:val="0"/>
      </w:rPr>
    </w:lvl>
  </w:abstractNum>
  <w:abstractNum w:abstractNumId="58">
    <w:nsid w:val="0000003B"/>
    <w:multiLevelType w:val="singleLevel"/>
    <w:tmpl w:val="0000003B"/>
    <w:name w:val="WW8Num68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/>
        <w:color w:val="000000"/>
      </w:rPr>
    </w:lvl>
  </w:abstractNum>
  <w:abstractNum w:abstractNumId="59">
    <w:nsid w:val="0000003C"/>
    <w:multiLevelType w:val="singleLevel"/>
    <w:tmpl w:val="0000003C"/>
    <w:name w:val="WW8Num6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0">
    <w:nsid w:val="0000003D"/>
    <w:multiLevelType w:val="singleLevel"/>
    <w:tmpl w:val="0000003D"/>
    <w:name w:val="WW8Num71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</w:lvl>
  </w:abstractNum>
  <w:abstractNum w:abstractNumId="61">
    <w:nsid w:val="0000003E"/>
    <w:multiLevelType w:val="singleLevel"/>
    <w:tmpl w:val="0000003E"/>
    <w:name w:val="WW8Num7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62">
    <w:nsid w:val="0000003F"/>
    <w:multiLevelType w:val="singleLevel"/>
    <w:tmpl w:val="0000003F"/>
    <w:name w:val="WW8Num7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63">
    <w:nsid w:val="00000040"/>
    <w:multiLevelType w:val="singleLevel"/>
    <w:tmpl w:val="00000040"/>
    <w:name w:val="WW8Num7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64">
    <w:nsid w:val="00000041"/>
    <w:multiLevelType w:val="singleLevel"/>
    <w:tmpl w:val="00000041"/>
    <w:name w:val="WW8Num75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65">
    <w:nsid w:val="00000042"/>
    <w:multiLevelType w:val="singleLevel"/>
    <w:tmpl w:val="00000042"/>
    <w:name w:val="WW8Num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6">
    <w:nsid w:val="00000043"/>
    <w:multiLevelType w:val="singleLevel"/>
    <w:tmpl w:val="00000043"/>
    <w:name w:val="WW8Num77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67">
    <w:nsid w:val="00000044"/>
    <w:multiLevelType w:val="singleLevel"/>
    <w:tmpl w:val="00000044"/>
    <w:name w:val="WW8Num78"/>
    <w:lvl w:ilvl="0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/>
      </w:rPr>
    </w:lvl>
  </w:abstractNum>
  <w:abstractNum w:abstractNumId="68">
    <w:nsid w:val="00000045"/>
    <w:multiLevelType w:val="singleLevel"/>
    <w:tmpl w:val="00000045"/>
    <w:name w:val="WW8Num79"/>
    <w:lvl w:ilvl="0">
      <w:start w:val="1"/>
      <w:numFmt w:val="bullet"/>
      <w:lvlText w:val=""/>
      <w:lvlJc w:val="left"/>
      <w:pPr>
        <w:tabs>
          <w:tab w:val="num" w:pos="1600"/>
        </w:tabs>
        <w:ind w:left="1600" w:hanging="360"/>
      </w:pPr>
      <w:rPr>
        <w:rFonts w:ascii="Symbol" w:hAnsi="Symbol"/>
      </w:rPr>
    </w:lvl>
  </w:abstractNum>
  <w:abstractNum w:abstractNumId="69">
    <w:nsid w:val="00000046"/>
    <w:multiLevelType w:val="singleLevel"/>
    <w:tmpl w:val="00000046"/>
    <w:name w:val="WW8Num80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70">
    <w:nsid w:val="00000047"/>
    <w:multiLevelType w:val="singleLevel"/>
    <w:tmpl w:val="00000047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71">
    <w:nsid w:val="00000048"/>
    <w:multiLevelType w:val="singleLevel"/>
    <w:tmpl w:val="00000048"/>
    <w:name w:val="WW8Num82"/>
    <w:lvl w:ilvl="0"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hAnsi="Times New Roman" w:cs="Times New Roman"/>
        <w:color w:val="auto"/>
      </w:rPr>
    </w:lvl>
  </w:abstractNum>
  <w:abstractNum w:abstractNumId="72">
    <w:nsid w:val="00000049"/>
    <w:multiLevelType w:val="singleLevel"/>
    <w:tmpl w:val="00000049"/>
    <w:name w:val="WW8Num83"/>
    <w:lvl w:ilvl="0">
      <w:start w:val="1"/>
      <w:numFmt w:val="decimal"/>
      <w:lvlText w:val="%1."/>
      <w:lvlJc w:val="left"/>
      <w:pPr>
        <w:tabs>
          <w:tab w:val="num" w:pos="1122"/>
        </w:tabs>
        <w:ind w:left="1122" w:hanging="555"/>
      </w:pPr>
    </w:lvl>
  </w:abstractNum>
  <w:abstractNum w:abstractNumId="73">
    <w:nsid w:val="0000004A"/>
    <w:multiLevelType w:val="multilevel"/>
    <w:tmpl w:val="0000004A"/>
    <w:name w:val="WW8Num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4">
    <w:nsid w:val="0000004B"/>
    <w:multiLevelType w:val="singleLevel"/>
    <w:tmpl w:val="0000004B"/>
    <w:name w:val="WW8Num87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 w:val="0"/>
      </w:rPr>
    </w:lvl>
  </w:abstractNum>
  <w:abstractNum w:abstractNumId="75">
    <w:nsid w:val="0000004C"/>
    <w:multiLevelType w:val="singleLevel"/>
    <w:tmpl w:val="0000004C"/>
    <w:name w:val="WW8Num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76">
    <w:nsid w:val="0000004D"/>
    <w:multiLevelType w:val="singleLevel"/>
    <w:tmpl w:val="0000004D"/>
    <w:name w:val="WW8Num89"/>
    <w:lvl w:ilvl="0">
      <w:numFmt w:val="bullet"/>
      <w:lvlText w:val="-"/>
      <w:lvlJc w:val="left"/>
      <w:pPr>
        <w:tabs>
          <w:tab w:val="num" w:pos="0"/>
        </w:tabs>
        <w:ind w:left="1205" w:hanging="360"/>
      </w:pPr>
      <w:rPr>
        <w:rFonts w:ascii="Times New Roman" w:hAnsi="Times New Roman" w:cs="Times New Roman"/>
        <w:color w:val="auto"/>
      </w:rPr>
    </w:lvl>
  </w:abstractNum>
  <w:abstractNum w:abstractNumId="77">
    <w:nsid w:val="0000004E"/>
    <w:multiLevelType w:val="singleLevel"/>
    <w:tmpl w:val="0000004E"/>
    <w:name w:val="WW8Num91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</w:lvl>
  </w:abstractNum>
  <w:abstractNum w:abstractNumId="78">
    <w:nsid w:val="0000004F"/>
    <w:multiLevelType w:val="singleLevel"/>
    <w:tmpl w:val="0000004F"/>
    <w:name w:val="WW8Num9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79">
    <w:nsid w:val="00000050"/>
    <w:multiLevelType w:val="singleLevel"/>
    <w:tmpl w:val="00000050"/>
    <w:name w:val="WW8Num93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</w:abstractNum>
  <w:abstractNum w:abstractNumId="80">
    <w:nsid w:val="00000051"/>
    <w:multiLevelType w:val="multilevel"/>
    <w:tmpl w:val="00000051"/>
    <w:name w:val="WW8Num94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Arial" w:eastAsia="Times New Roman" w:hAnsi="Arial" w:cs="Arial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2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8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2160"/>
      </w:pPr>
    </w:lvl>
  </w:abstractNum>
  <w:abstractNum w:abstractNumId="81">
    <w:nsid w:val="00000052"/>
    <w:multiLevelType w:val="singleLevel"/>
    <w:tmpl w:val="00000052"/>
    <w:name w:val="WW8Num95"/>
    <w:lvl w:ilvl="0">
      <w:start w:val="1"/>
      <w:numFmt w:val="bullet"/>
      <w:lvlText w:val=""/>
      <w:lvlJc w:val="left"/>
      <w:pPr>
        <w:tabs>
          <w:tab w:val="num" w:pos="0"/>
        </w:tabs>
        <w:ind w:left="2073" w:hanging="360"/>
      </w:pPr>
      <w:rPr>
        <w:rFonts w:ascii="Wingdings" w:hAnsi="Wingdings"/>
      </w:rPr>
    </w:lvl>
  </w:abstractNum>
  <w:abstractNum w:abstractNumId="82">
    <w:nsid w:val="00000053"/>
    <w:multiLevelType w:val="singleLevel"/>
    <w:tmpl w:val="00000053"/>
    <w:name w:val="WW8Num96"/>
    <w:lvl w:ilvl="0">
      <w:start w:val="1"/>
      <w:numFmt w:val="bullet"/>
      <w:lvlText w:val="-"/>
      <w:lvlJc w:val="left"/>
      <w:pPr>
        <w:tabs>
          <w:tab w:val="num" w:pos="0"/>
        </w:tabs>
        <w:ind w:left="1353" w:hanging="360"/>
      </w:pPr>
      <w:rPr>
        <w:rFonts w:ascii="Book Antiqua" w:hAnsi="Book Antiqua"/>
        <w:b w:val="0"/>
        <w:i w:val="0"/>
      </w:rPr>
    </w:lvl>
  </w:abstractNum>
  <w:abstractNum w:abstractNumId="83">
    <w:nsid w:val="00000054"/>
    <w:multiLevelType w:val="singleLevel"/>
    <w:tmpl w:val="00000054"/>
    <w:name w:val="WW8Num97"/>
    <w:lvl w:ilvl="0">
      <w:start w:val="1"/>
      <w:numFmt w:val="decimal"/>
      <w:lvlText w:val="%1."/>
      <w:lvlJc w:val="left"/>
      <w:pPr>
        <w:tabs>
          <w:tab w:val="num" w:pos="0"/>
        </w:tabs>
        <w:ind w:left="1040" w:hanging="360"/>
      </w:pPr>
    </w:lvl>
  </w:abstractNum>
  <w:abstractNum w:abstractNumId="84">
    <w:nsid w:val="00000055"/>
    <w:multiLevelType w:val="singleLevel"/>
    <w:tmpl w:val="00000055"/>
    <w:name w:val="WW8Num99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</w:abstractNum>
  <w:abstractNum w:abstractNumId="85">
    <w:nsid w:val="00000056"/>
    <w:multiLevelType w:val="multilevel"/>
    <w:tmpl w:val="00000056"/>
    <w:name w:val="WW8Num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6">
    <w:nsid w:val="00000057"/>
    <w:multiLevelType w:val="singleLevel"/>
    <w:tmpl w:val="00000057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</w:abstractNum>
  <w:abstractNum w:abstractNumId="87">
    <w:nsid w:val="00000058"/>
    <w:multiLevelType w:val="singleLevel"/>
    <w:tmpl w:val="00000058"/>
    <w:name w:val="WW8Num10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</w:rPr>
    </w:lvl>
  </w:abstractNum>
  <w:abstractNum w:abstractNumId="88">
    <w:nsid w:val="00000059"/>
    <w:multiLevelType w:val="singleLevel"/>
    <w:tmpl w:val="00000059"/>
    <w:name w:val="WW8Num1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9">
    <w:nsid w:val="0000005A"/>
    <w:multiLevelType w:val="multilevel"/>
    <w:tmpl w:val="0000005A"/>
    <w:name w:val="WW8Num1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147" w:hanging="684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5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1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84" w:hanging="1800"/>
      </w:pPr>
    </w:lvl>
  </w:abstractNum>
  <w:abstractNum w:abstractNumId="90">
    <w:nsid w:val="0000005B"/>
    <w:multiLevelType w:val="singleLevel"/>
    <w:tmpl w:val="0000005B"/>
    <w:name w:val="WW8Num1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1">
    <w:nsid w:val="0000005C"/>
    <w:multiLevelType w:val="multilevel"/>
    <w:tmpl w:val="0000005C"/>
    <w:name w:val="WW8Num1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5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9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04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1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52" w:hanging="2160"/>
      </w:pPr>
    </w:lvl>
  </w:abstractNum>
  <w:abstractNum w:abstractNumId="92">
    <w:nsid w:val="0000005D"/>
    <w:multiLevelType w:val="singleLevel"/>
    <w:tmpl w:val="0000005D"/>
    <w:name w:val="WW8Num10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93">
    <w:nsid w:val="0000005E"/>
    <w:multiLevelType w:val="singleLevel"/>
    <w:tmpl w:val="0000005E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</w:abstractNum>
  <w:abstractNum w:abstractNumId="94">
    <w:nsid w:val="0000005F"/>
    <w:multiLevelType w:val="singleLevel"/>
    <w:tmpl w:val="0000005F"/>
    <w:name w:val="WW8Num109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95">
    <w:nsid w:val="00000060"/>
    <w:multiLevelType w:val="singleLevel"/>
    <w:tmpl w:val="00000060"/>
    <w:name w:val="WW8Num111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96">
    <w:nsid w:val="00000061"/>
    <w:multiLevelType w:val="singleLevel"/>
    <w:tmpl w:val="00000061"/>
    <w:name w:val="WW8Num112"/>
    <w:lvl w:ilvl="0">
      <w:numFmt w:val="bullet"/>
      <w:lvlText w:val="-"/>
      <w:lvlJc w:val="left"/>
      <w:pPr>
        <w:tabs>
          <w:tab w:val="num" w:pos="0"/>
        </w:tabs>
        <w:ind w:left="1353" w:hanging="360"/>
      </w:pPr>
      <w:rPr>
        <w:rFonts w:ascii="Times New Roman" w:hAnsi="Times New Roman" w:cs="Times New Roman"/>
      </w:rPr>
    </w:lvl>
  </w:abstractNum>
  <w:abstractNum w:abstractNumId="97">
    <w:nsid w:val="00000062"/>
    <w:multiLevelType w:val="singleLevel"/>
    <w:tmpl w:val="00000062"/>
    <w:name w:val="WW8Num113"/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/>
      </w:rPr>
    </w:lvl>
  </w:abstractNum>
  <w:abstractNum w:abstractNumId="98">
    <w:nsid w:val="00000063"/>
    <w:multiLevelType w:val="singleLevel"/>
    <w:tmpl w:val="00000063"/>
    <w:name w:val="WW8Num114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99">
    <w:nsid w:val="00000064"/>
    <w:multiLevelType w:val="singleLevel"/>
    <w:tmpl w:val="00000064"/>
    <w:name w:val="WW8Num115"/>
    <w:lvl w:ilvl="0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/>
      </w:rPr>
    </w:lvl>
  </w:abstractNum>
  <w:abstractNum w:abstractNumId="100">
    <w:nsid w:val="00000065"/>
    <w:multiLevelType w:val="singleLevel"/>
    <w:tmpl w:val="00000065"/>
    <w:name w:val="WW8Num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1">
    <w:nsid w:val="00000066"/>
    <w:multiLevelType w:val="singleLevel"/>
    <w:tmpl w:val="00000066"/>
    <w:name w:val="WW8Num117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2">
    <w:nsid w:val="00000067"/>
    <w:multiLevelType w:val="singleLevel"/>
    <w:tmpl w:val="00000067"/>
    <w:name w:val="WW8Num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3">
    <w:nsid w:val="00000068"/>
    <w:multiLevelType w:val="singleLevel"/>
    <w:tmpl w:val="00000068"/>
    <w:name w:val="WW8Num119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104">
    <w:nsid w:val="00000069"/>
    <w:multiLevelType w:val="singleLevel"/>
    <w:tmpl w:val="00000069"/>
    <w:name w:val="WW8Num120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05">
    <w:nsid w:val="0000006A"/>
    <w:multiLevelType w:val="singleLevel"/>
    <w:tmpl w:val="0000006A"/>
    <w:name w:val="WW8Num1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06">
    <w:nsid w:val="0000006B"/>
    <w:multiLevelType w:val="singleLevel"/>
    <w:tmpl w:val="0000006B"/>
    <w:name w:val="WW8Num122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107">
    <w:nsid w:val="0000006C"/>
    <w:multiLevelType w:val="multilevel"/>
    <w:tmpl w:val="0000006C"/>
    <w:name w:val="WW8Num1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54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62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6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5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67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4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5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712" w:hanging="2160"/>
      </w:pPr>
    </w:lvl>
  </w:abstractNum>
  <w:abstractNum w:abstractNumId="108">
    <w:nsid w:val="10DE4B83"/>
    <w:multiLevelType w:val="hybridMultilevel"/>
    <w:tmpl w:val="73D06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124B0625"/>
    <w:multiLevelType w:val="multilevel"/>
    <w:tmpl w:val="A7447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2857" w:hanging="360"/>
      </w:pPr>
    </w:lvl>
    <w:lvl w:ilvl="2" w:tentative="1">
      <w:start w:val="1"/>
      <w:numFmt w:val="lowerRoman"/>
      <w:lvlText w:val="%3."/>
      <w:lvlJc w:val="right"/>
      <w:pPr>
        <w:ind w:left="3577" w:hanging="180"/>
      </w:pPr>
    </w:lvl>
    <w:lvl w:ilvl="3" w:tentative="1">
      <w:start w:val="1"/>
      <w:numFmt w:val="decimal"/>
      <w:lvlText w:val="%4."/>
      <w:lvlJc w:val="left"/>
      <w:pPr>
        <w:ind w:left="4297" w:hanging="360"/>
      </w:pPr>
    </w:lvl>
    <w:lvl w:ilvl="4" w:tentative="1">
      <w:start w:val="1"/>
      <w:numFmt w:val="lowerLetter"/>
      <w:lvlText w:val="%5."/>
      <w:lvlJc w:val="left"/>
      <w:pPr>
        <w:ind w:left="5017" w:hanging="360"/>
      </w:pPr>
    </w:lvl>
    <w:lvl w:ilvl="5" w:tentative="1">
      <w:start w:val="1"/>
      <w:numFmt w:val="lowerRoman"/>
      <w:lvlText w:val="%6."/>
      <w:lvlJc w:val="right"/>
      <w:pPr>
        <w:ind w:left="5737" w:hanging="180"/>
      </w:pPr>
    </w:lvl>
    <w:lvl w:ilvl="6" w:tentative="1">
      <w:start w:val="1"/>
      <w:numFmt w:val="decimal"/>
      <w:lvlText w:val="%7."/>
      <w:lvlJc w:val="left"/>
      <w:pPr>
        <w:ind w:left="6457" w:hanging="360"/>
      </w:pPr>
    </w:lvl>
    <w:lvl w:ilvl="7" w:tentative="1">
      <w:start w:val="1"/>
      <w:numFmt w:val="lowerLetter"/>
      <w:lvlText w:val="%8."/>
      <w:lvlJc w:val="left"/>
      <w:pPr>
        <w:ind w:left="7177" w:hanging="360"/>
      </w:pPr>
    </w:lvl>
    <w:lvl w:ilvl="8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10">
    <w:nsid w:val="19FE51F8"/>
    <w:multiLevelType w:val="multilevel"/>
    <w:tmpl w:val="9F620F52"/>
    <w:lvl w:ilvl="0">
      <w:start w:val="24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tabs>
          <w:tab w:val="num" w:pos="813"/>
        </w:tabs>
        <w:ind w:left="813" w:hanging="8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56"/>
        </w:tabs>
        <w:ind w:left="756" w:hanging="87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909"/>
        </w:tabs>
        <w:ind w:left="909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155"/>
        </w:tabs>
        <w:ind w:left="115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58"/>
        </w:tabs>
        <w:ind w:left="145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761"/>
        </w:tabs>
        <w:ind w:left="1761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704"/>
        </w:tabs>
        <w:ind w:left="1704" w:hanging="2160"/>
      </w:pPr>
      <w:rPr>
        <w:rFonts w:hint="default"/>
        <w:b/>
      </w:rPr>
    </w:lvl>
  </w:abstractNum>
  <w:abstractNum w:abstractNumId="111">
    <w:nsid w:val="1FC62D60"/>
    <w:multiLevelType w:val="hybridMultilevel"/>
    <w:tmpl w:val="179C424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20726049"/>
    <w:multiLevelType w:val="hybridMultilevel"/>
    <w:tmpl w:val="3BC08CE0"/>
    <w:lvl w:ilvl="0" w:tplc="0419000F">
      <w:start w:val="1"/>
      <w:numFmt w:val="decimal"/>
      <w:lvlText w:val="%1."/>
      <w:lvlJc w:val="left"/>
      <w:pPr>
        <w:ind w:left="2137" w:hanging="360"/>
      </w:p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13">
    <w:nsid w:val="26234D21"/>
    <w:multiLevelType w:val="multilevel"/>
    <w:tmpl w:val="5A862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4" w:hanging="7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14">
    <w:nsid w:val="26BA691D"/>
    <w:multiLevelType w:val="hybridMultilevel"/>
    <w:tmpl w:val="AC20D55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2B78566C"/>
    <w:multiLevelType w:val="multilevel"/>
    <w:tmpl w:val="7E2E1FC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6">
    <w:nsid w:val="36505D73"/>
    <w:multiLevelType w:val="hybridMultilevel"/>
    <w:tmpl w:val="B81CA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3A37139D"/>
    <w:multiLevelType w:val="multilevel"/>
    <w:tmpl w:val="5A862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4" w:hanging="7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18">
    <w:nsid w:val="3A6033D8"/>
    <w:multiLevelType w:val="multilevel"/>
    <w:tmpl w:val="B74202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36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119">
    <w:nsid w:val="53936ECE"/>
    <w:multiLevelType w:val="multilevel"/>
    <w:tmpl w:val="5A862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4" w:hanging="7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20">
    <w:nsid w:val="54951BB1"/>
    <w:multiLevelType w:val="hybridMultilevel"/>
    <w:tmpl w:val="7B280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5CC1325A"/>
    <w:multiLevelType w:val="multilevel"/>
    <w:tmpl w:val="C3E6EB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3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6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9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9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2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608" w:hanging="2160"/>
      </w:pPr>
      <w:rPr>
        <w:rFonts w:hint="default"/>
      </w:rPr>
    </w:lvl>
  </w:abstractNum>
  <w:abstractNum w:abstractNumId="122">
    <w:nsid w:val="69F10272"/>
    <w:multiLevelType w:val="hybridMultilevel"/>
    <w:tmpl w:val="4EEE518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8"/>
  </w:num>
  <w:num w:numId="3">
    <w:abstractNumId w:val="113"/>
  </w:num>
  <w:num w:numId="4">
    <w:abstractNumId w:val="110"/>
  </w:num>
  <w:num w:numId="5">
    <w:abstractNumId w:val="120"/>
  </w:num>
  <w:num w:numId="6">
    <w:abstractNumId w:val="109"/>
    <w:lvlOverride w:ilvl="0">
      <w:startOverride w:val="1"/>
    </w:lvlOverride>
  </w:num>
  <w:num w:numId="7">
    <w:abstractNumId w:val="117"/>
  </w:num>
  <w:num w:numId="8">
    <w:abstractNumId w:val="119"/>
  </w:num>
  <w:num w:numId="9">
    <w:abstractNumId w:val="116"/>
  </w:num>
  <w:num w:numId="10">
    <w:abstractNumId w:val="112"/>
  </w:num>
  <w:num w:numId="11">
    <w:abstractNumId w:val="108"/>
  </w:num>
  <w:num w:numId="12">
    <w:abstractNumId w:val="121"/>
  </w:num>
  <w:num w:numId="13">
    <w:abstractNumId w:val="115"/>
  </w:num>
  <w:num w:numId="14">
    <w:abstractNumId w:val="111"/>
  </w:num>
  <w:num w:numId="15">
    <w:abstractNumId w:val="122"/>
  </w:num>
  <w:num w:numId="16">
    <w:abstractNumId w:val="11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68BB"/>
    <w:rsid w:val="00010DC4"/>
    <w:rsid w:val="00012010"/>
    <w:rsid w:val="0001718E"/>
    <w:rsid w:val="00020C46"/>
    <w:rsid w:val="00022A31"/>
    <w:rsid w:val="0002546A"/>
    <w:rsid w:val="000260CA"/>
    <w:rsid w:val="000264EB"/>
    <w:rsid w:val="000411BF"/>
    <w:rsid w:val="00042622"/>
    <w:rsid w:val="0005523C"/>
    <w:rsid w:val="000578C0"/>
    <w:rsid w:val="0006147D"/>
    <w:rsid w:val="00073831"/>
    <w:rsid w:val="0009622C"/>
    <w:rsid w:val="000A197F"/>
    <w:rsid w:val="000B072C"/>
    <w:rsid w:val="000B48A5"/>
    <w:rsid w:val="000C1907"/>
    <w:rsid w:val="000C3BB8"/>
    <w:rsid w:val="000C402F"/>
    <w:rsid w:val="000C6589"/>
    <w:rsid w:val="000C6B3D"/>
    <w:rsid w:val="000D73E9"/>
    <w:rsid w:val="000D755B"/>
    <w:rsid w:val="000E3F52"/>
    <w:rsid w:val="000E74BE"/>
    <w:rsid w:val="001126E8"/>
    <w:rsid w:val="00125750"/>
    <w:rsid w:val="00132945"/>
    <w:rsid w:val="00134C16"/>
    <w:rsid w:val="00142A3D"/>
    <w:rsid w:val="0015279C"/>
    <w:rsid w:val="00173560"/>
    <w:rsid w:val="001761E2"/>
    <w:rsid w:val="00181C37"/>
    <w:rsid w:val="00184D63"/>
    <w:rsid w:val="00186519"/>
    <w:rsid w:val="001B2D4F"/>
    <w:rsid w:val="001C4C3A"/>
    <w:rsid w:val="001C6FD4"/>
    <w:rsid w:val="001D7E64"/>
    <w:rsid w:val="001E6F7E"/>
    <w:rsid w:val="002000E6"/>
    <w:rsid w:val="0022438A"/>
    <w:rsid w:val="00231491"/>
    <w:rsid w:val="00233687"/>
    <w:rsid w:val="00234893"/>
    <w:rsid w:val="00235290"/>
    <w:rsid w:val="00251C97"/>
    <w:rsid w:val="0025296C"/>
    <w:rsid w:val="00270A76"/>
    <w:rsid w:val="002A08A4"/>
    <w:rsid w:val="002A3E62"/>
    <w:rsid w:val="002B2C67"/>
    <w:rsid w:val="002B4B38"/>
    <w:rsid w:val="002B5C4E"/>
    <w:rsid w:val="002C01C8"/>
    <w:rsid w:val="002C6BFD"/>
    <w:rsid w:val="002C7F44"/>
    <w:rsid w:val="002D616E"/>
    <w:rsid w:val="002E72E3"/>
    <w:rsid w:val="0030271F"/>
    <w:rsid w:val="00312ABB"/>
    <w:rsid w:val="00325A76"/>
    <w:rsid w:val="00327788"/>
    <w:rsid w:val="00331313"/>
    <w:rsid w:val="00332C19"/>
    <w:rsid w:val="003466A7"/>
    <w:rsid w:val="00365F32"/>
    <w:rsid w:val="00365F63"/>
    <w:rsid w:val="003711D3"/>
    <w:rsid w:val="00394BF3"/>
    <w:rsid w:val="003B1AD3"/>
    <w:rsid w:val="003C0935"/>
    <w:rsid w:val="003C53C9"/>
    <w:rsid w:val="003E62C7"/>
    <w:rsid w:val="00401F52"/>
    <w:rsid w:val="004115FE"/>
    <w:rsid w:val="0042045C"/>
    <w:rsid w:val="0042587F"/>
    <w:rsid w:val="004338B0"/>
    <w:rsid w:val="004471C9"/>
    <w:rsid w:val="00456A32"/>
    <w:rsid w:val="0046458D"/>
    <w:rsid w:val="004711CB"/>
    <w:rsid w:val="004715CA"/>
    <w:rsid w:val="00474602"/>
    <w:rsid w:val="0049085F"/>
    <w:rsid w:val="004A20A5"/>
    <w:rsid w:val="004A6776"/>
    <w:rsid w:val="004A6E05"/>
    <w:rsid w:val="004B1717"/>
    <w:rsid w:val="004B552C"/>
    <w:rsid w:val="004B72F9"/>
    <w:rsid w:val="004C2793"/>
    <w:rsid w:val="004F4CA8"/>
    <w:rsid w:val="00504D10"/>
    <w:rsid w:val="00515DC0"/>
    <w:rsid w:val="0053782E"/>
    <w:rsid w:val="00554406"/>
    <w:rsid w:val="00567CB5"/>
    <w:rsid w:val="00574426"/>
    <w:rsid w:val="00586867"/>
    <w:rsid w:val="00586ADA"/>
    <w:rsid w:val="00591F8C"/>
    <w:rsid w:val="005929E6"/>
    <w:rsid w:val="005A039F"/>
    <w:rsid w:val="005A0727"/>
    <w:rsid w:val="005B064B"/>
    <w:rsid w:val="005C0D7B"/>
    <w:rsid w:val="005E2278"/>
    <w:rsid w:val="005F0158"/>
    <w:rsid w:val="00600CFD"/>
    <w:rsid w:val="00611FB9"/>
    <w:rsid w:val="00614D04"/>
    <w:rsid w:val="00620ECE"/>
    <w:rsid w:val="006329A1"/>
    <w:rsid w:val="00632E0E"/>
    <w:rsid w:val="00643572"/>
    <w:rsid w:val="0064554C"/>
    <w:rsid w:val="006907A6"/>
    <w:rsid w:val="006A2DBB"/>
    <w:rsid w:val="006B0487"/>
    <w:rsid w:val="006B6813"/>
    <w:rsid w:val="006C6D36"/>
    <w:rsid w:val="006F0340"/>
    <w:rsid w:val="006F052E"/>
    <w:rsid w:val="006F2AAA"/>
    <w:rsid w:val="006F3215"/>
    <w:rsid w:val="006F451D"/>
    <w:rsid w:val="006F68E1"/>
    <w:rsid w:val="007007A1"/>
    <w:rsid w:val="00701D0A"/>
    <w:rsid w:val="00707135"/>
    <w:rsid w:val="00726570"/>
    <w:rsid w:val="0074468B"/>
    <w:rsid w:val="00746A68"/>
    <w:rsid w:val="0076045D"/>
    <w:rsid w:val="00761AF3"/>
    <w:rsid w:val="00781BD2"/>
    <w:rsid w:val="00783629"/>
    <w:rsid w:val="007841D3"/>
    <w:rsid w:val="007857E4"/>
    <w:rsid w:val="0079220D"/>
    <w:rsid w:val="00796249"/>
    <w:rsid w:val="007A6F81"/>
    <w:rsid w:val="007B1834"/>
    <w:rsid w:val="007E1FE8"/>
    <w:rsid w:val="007F18C2"/>
    <w:rsid w:val="007F549F"/>
    <w:rsid w:val="007F5798"/>
    <w:rsid w:val="007F7AC1"/>
    <w:rsid w:val="0080185C"/>
    <w:rsid w:val="00803F5A"/>
    <w:rsid w:val="00821950"/>
    <w:rsid w:val="00823B3C"/>
    <w:rsid w:val="008317F4"/>
    <w:rsid w:val="00834F87"/>
    <w:rsid w:val="008406B4"/>
    <w:rsid w:val="008438A0"/>
    <w:rsid w:val="00845B03"/>
    <w:rsid w:val="00847F65"/>
    <w:rsid w:val="00851B05"/>
    <w:rsid w:val="00855BAF"/>
    <w:rsid w:val="00891422"/>
    <w:rsid w:val="00894497"/>
    <w:rsid w:val="00895BC1"/>
    <w:rsid w:val="008A363F"/>
    <w:rsid w:val="008D31C0"/>
    <w:rsid w:val="008F1AB9"/>
    <w:rsid w:val="0091176B"/>
    <w:rsid w:val="00920F9F"/>
    <w:rsid w:val="00926754"/>
    <w:rsid w:val="00927460"/>
    <w:rsid w:val="00930DCD"/>
    <w:rsid w:val="00931F51"/>
    <w:rsid w:val="00934898"/>
    <w:rsid w:val="00944D3C"/>
    <w:rsid w:val="009507CF"/>
    <w:rsid w:val="00951123"/>
    <w:rsid w:val="0095350A"/>
    <w:rsid w:val="00956C76"/>
    <w:rsid w:val="00961C6E"/>
    <w:rsid w:val="00961DE9"/>
    <w:rsid w:val="00965664"/>
    <w:rsid w:val="00984900"/>
    <w:rsid w:val="009B18D5"/>
    <w:rsid w:val="009B49F5"/>
    <w:rsid w:val="009B70F1"/>
    <w:rsid w:val="009C0BAB"/>
    <w:rsid w:val="009C59BB"/>
    <w:rsid w:val="009F3C21"/>
    <w:rsid w:val="00A06B0A"/>
    <w:rsid w:val="00A52460"/>
    <w:rsid w:val="00A554A0"/>
    <w:rsid w:val="00A6235F"/>
    <w:rsid w:val="00A722AF"/>
    <w:rsid w:val="00A84885"/>
    <w:rsid w:val="00A878C5"/>
    <w:rsid w:val="00A91DD2"/>
    <w:rsid w:val="00AA03D3"/>
    <w:rsid w:val="00AB34F2"/>
    <w:rsid w:val="00AF2C78"/>
    <w:rsid w:val="00AF504F"/>
    <w:rsid w:val="00B00474"/>
    <w:rsid w:val="00B202F9"/>
    <w:rsid w:val="00B36FC6"/>
    <w:rsid w:val="00B4216A"/>
    <w:rsid w:val="00B50B23"/>
    <w:rsid w:val="00B61447"/>
    <w:rsid w:val="00B61C40"/>
    <w:rsid w:val="00B75B4C"/>
    <w:rsid w:val="00B77921"/>
    <w:rsid w:val="00B845CA"/>
    <w:rsid w:val="00B876D5"/>
    <w:rsid w:val="00B91158"/>
    <w:rsid w:val="00B924D2"/>
    <w:rsid w:val="00BA455F"/>
    <w:rsid w:val="00BB3F4A"/>
    <w:rsid w:val="00BB4FE5"/>
    <w:rsid w:val="00BC2AE4"/>
    <w:rsid w:val="00BC49BC"/>
    <w:rsid w:val="00BD177E"/>
    <w:rsid w:val="00BE5116"/>
    <w:rsid w:val="00C000F3"/>
    <w:rsid w:val="00C20973"/>
    <w:rsid w:val="00C31EF5"/>
    <w:rsid w:val="00C323DA"/>
    <w:rsid w:val="00C37163"/>
    <w:rsid w:val="00C42929"/>
    <w:rsid w:val="00C46BE3"/>
    <w:rsid w:val="00C47667"/>
    <w:rsid w:val="00C50D55"/>
    <w:rsid w:val="00C53C05"/>
    <w:rsid w:val="00C62FB6"/>
    <w:rsid w:val="00C71138"/>
    <w:rsid w:val="00C90A72"/>
    <w:rsid w:val="00C949EE"/>
    <w:rsid w:val="00CA0AE5"/>
    <w:rsid w:val="00CC2228"/>
    <w:rsid w:val="00CD514F"/>
    <w:rsid w:val="00CD5370"/>
    <w:rsid w:val="00CD77A7"/>
    <w:rsid w:val="00CE2AC0"/>
    <w:rsid w:val="00CE4922"/>
    <w:rsid w:val="00CF186E"/>
    <w:rsid w:val="00CF1C71"/>
    <w:rsid w:val="00D060C8"/>
    <w:rsid w:val="00D151FF"/>
    <w:rsid w:val="00D16BC5"/>
    <w:rsid w:val="00D16FB8"/>
    <w:rsid w:val="00D22ADF"/>
    <w:rsid w:val="00D25220"/>
    <w:rsid w:val="00D2564A"/>
    <w:rsid w:val="00D33060"/>
    <w:rsid w:val="00D333BC"/>
    <w:rsid w:val="00D404D4"/>
    <w:rsid w:val="00D52607"/>
    <w:rsid w:val="00D539F1"/>
    <w:rsid w:val="00D55D31"/>
    <w:rsid w:val="00D60E08"/>
    <w:rsid w:val="00D65C63"/>
    <w:rsid w:val="00D66D81"/>
    <w:rsid w:val="00D66EBA"/>
    <w:rsid w:val="00D6785C"/>
    <w:rsid w:val="00D74625"/>
    <w:rsid w:val="00D74ECC"/>
    <w:rsid w:val="00D815F3"/>
    <w:rsid w:val="00D85C36"/>
    <w:rsid w:val="00D86CAB"/>
    <w:rsid w:val="00DA2DB1"/>
    <w:rsid w:val="00DB11FB"/>
    <w:rsid w:val="00DB192F"/>
    <w:rsid w:val="00DB2478"/>
    <w:rsid w:val="00DB5A19"/>
    <w:rsid w:val="00DC3571"/>
    <w:rsid w:val="00DC3D12"/>
    <w:rsid w:val="00DC3DB8"/>
    <w:rsid w:val="00DC7CA1"/>
    <w:rsid w:val="00DD0EF3"/>
    <w:rsid w:val="00DD26EA"/>
    <w:rsid w:val="00DD6528"/>
    <w:rsid w:val="00DE1C3F"/>
    <w:rsid w:val="00DE212F"/>
    <w:rsid w:val="00DF3936"/>
    <w:rsid w:val="00DF70F2"/>
    <w:rsid w:val="00DF7D5A"/>
    <w:rsid w:val="00E07FE5"/>
    <w:rsid w:val="00E1309D"/>
    <w:rsid w:val="00E25FBF"/>
    <w:rsid w:val="00E276A9"/>
    <w:rsid w:val="00E30611"/>
    <w:rsid w:val="00E337D3"/>
    <w:rsid w:val="00E41FC3"/>
    <w:rsid w:val="00E4507C"/>
    <w:rsid w:val="00E46B1C"/>
    <w:rsid w:val="00E54055"/>
    <w:rsid w:val="00E5538D"/>
    <w:rsid w:val="00E609A5"/>
    <w:rsid w:val="00E61E5D"/>
    <w:rsid w:val="00E630EC"/>
    <w:rsid w:val="00E743F2"/>
    <w:rsid w:val="00E82728"/>
    <w:rsid w:val="00E87FA0"/>
    <w:rsid w:val="00E971B0"/>
    <w:rsid w:val="00E9747A"/>
    <w:rsid w:val="00E97536"/>
    <w:rsid w:val="00EA4834"/>
    <w:rsid w:val="00EA6A31"/>
    <w:rsid w:val="00EB2498"/>
    <w:rsid w:val="00EC36EC"/>
    <w:rsid w:val="00ED47BA"/>
    <w:rsid w:val="00ED49C2"/>
    <w:rsid w:val="00EE38F0"/>
    <w:rsid w:val="00EF2822"/>
    <w:rsid w:val="00EF33D7"/>
    <w:rsid w:val="00EF3C31"/>
    <w:rsid w:val="00F024B9"/>
    <w:rsid w:val="00F1230B"/>
    <w:rsid w:val="00F12B3E"/>
    <w:rsid w:val="00F34DC7"/>
    <w:rsid w:val="00F374C6"/>
    <w:rsid w:val="00F564D9"/>
    <w:rsid w:val="00F60987"/>
    <w:rsid w:val="00F6496F"/>
    <w:rsid w:val="00F768BB"/>
    <w:rsid w:val="00FC0B59"/>
    <w:rsid w:val="00FC1710"/>
    <w:rsid w:val="00FD3800"/>
    <w:rsid w:val="00FF7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F76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5D31"/>
    <w:pPr>
      <w:keepNext/>
      <w:numPr>
        <w:numId w:val="1"/>
      </w:numPr>
      <w:suppressAutoHyphens/>
      <w:jc w:val="center"/>
      <w:outlineLvl w:val="0"/>
    </w:pPr>
    <w:rPr>
      <w:rFonts w:ascii="Arial" w:hAnsi="Arial" w:cs="Calibri"/>
      <w:b/>
      <w:kern w:val="1"/>
      <w:sz w:val="32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F768B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F768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D55D31"/>
    <w:pPr>
      <w:keepNext/>
      <w:suppressAutoHyphens/>
      <w:spacing w:before="240" w:after="60"/>
      <w:outlineLvl w:val="3"/>
    </w:pPr>
    <w:rPr>
      <w:rFonts w:cs="Calibri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nhideWhenUsed/>
    <w:qFormat/>
    <w:rsid w:val="00B61C4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D55D31"/>
    <w:pPr>
      <w:keepNext/>
      <w:suppressAutoHyphens/>
      <w:jc w:val="center"/>
      <w:outlineLvl w:val="5"/>
    </w:pPr>
    <w:rPr>
      <w:rFonts w:ascii="Arial" w:hAnsi="Arial" w:cs="Arial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D55D31"/>
    <w:pPr>
      <w:keepNext/>
      <w:suppressAutoHyphens/>
      <w:outlineLvl w:val="6"/>
    </w:pPr>
    <w:rPr>
      <w:rFonts w:ascii="Arial" w:hAnsi="Arial" w:cs="Arial"/>
      <w:b/>
      <w:bCs/>
      <w:color w:val="000000"/>
      <w:szCs w:val="22"/>
      <w:lang w:eastAsia="ar-SA"/>
    </w:rPr>
  </w:style>
  <w:style w:type="paragraph" w:styleId="8">
    <w:name w:val="heading 8"/>
    <w:basedOn w:val="a"/>
    <w:next w:val="a"/>
    <w:link w:val="80"/>
    <w:qFormat/>
    <w:rsid w:val="00D55D31"/>
    <w:pPr>
      <w:keepNext/>
      <w:suppressAutoHyphens/>
      <w:jc w:val="center"/>
      <w:outlineLvl w:val="7"/>
    </w:pPr>
    <w:rPr>
      <w:rFonts w:ascii="Arial" w:hAnsi="Arial" w:cs="Arial"/>
      <w:u w:val="single"/>
      <w:lang w:eastAsia="ar-SA"/>
    </w:rPr>
  </w:style>
  <w:style w:type="paragraph" w:styleId="9">
    <w:name w:val="heading 9"/>
    <w:basedOn w:val="a"/>
    <w:next w:val="a"/>
    <w:link w:val="90"/>
    <w:qFormat/>
    <w:rsid w:val="00D55D31"/>
    <w:pPr>
      <w:keepNext/>
      <w:suppressAutoHyphens/>
      <w:ind w:firstLine="709"/>
      <w:jc w:val="center"/>
      <w:outlineLvl w:val="8"/>
    </w:pPr>
    <w:rPr>
      <w:rFonts w:ascii="Arial" w:hAnsi="Arial" w:cs="Arial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768B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F768B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S">
    <w:name w:val="S_Обычный"/>
    <w:basedOn w:val="a"/>
    <w:link w:val="S0"/>
    <w:qFormat/>
    <w:rsid w:val="00F768BB"/>
    <w:pPr>
      <w:ind w:firstLine="709"/>
      <w:jc w:val="both"/>
    </w:pPr>
  </w:style>
  <w:style w:type="character" w:customStyle="1" w:styleId="S0">
    <w:name w:val="S_Обычный Знак"/>
    <w:link w:val="S"/>
    <w:rsid w:val="00F768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768BB"/>
    <w:pPr>
      <w:spacing w:before="100" w:beforeAutospacing="1" w:after="100" w:afterAutospacing="1"/>
    </w:pPr>
  </w:style>
  <w:style w:type="paragraph" w:styleId="a3">
    <w:name w:val="Normal (Web)"/>
    <w:basedOn w:val="a"/>
    <w:unhideWhenUsed/>
    <w:rsid w:val="00F768B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F7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F768BB"/>
  </w:style>
  <w:style w:type="paragraph" w:styleId="a5">
    <w:name w:val="Body Text Indent"/>
    <w:basedOn w:val="a"/>
    <w:link w:val="a6"/>
    <w:rsid w:val="00F768B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768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F768BB"/>
    <w:pPr>
      <w:spacing w:after="120"/>
    </w:pPr>
  </w:style>
  <w:style w:type="character" w:customStyle="1" w:styleId="a8">
    <w:name w:val="Основной текст Знак"/>
    <w:basedOn w:val="a0"/>
    <w:link w:val="a7"/>
    <w:rsid w:val="00F768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nhideWhenUsed/>
    <w:rsid w:val="00F768BB"/>
    <w:rPr>
      <w:color w:val="0000FF"/>
      <w:u w:val="single"/>
    </w:rPr>
  </w:style>
  <w:style w:type="character" w:styleId="aa">
    <w:name w:val="Strong"/>
    <w:basedOn w:val="a0"/>
    <w:qFormat/>
    <w:rsid w:val="00F768BB"/>
    <w:rPr>
      <w:b/>
      <w:bCs/>
    </w:rPr>
  </w:style>
  <w:style w:type="paragraph" w:customStyle="1" w:styleId="ConsPlusCell">
    <w:name w:val="ConsPlusCell"/>
    <w:rsid w:val="00F768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11">
    <w:name w:val="Без интервала1"/>
    <w:rsid w:val="00F768BB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b">
    <w:name w:val="Знак Знак"/>
    <w:basedOn w:val="a0"/>
    <w:rsid w:val="00F768BB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paragraph" w:customStyle="1" w:styleId="Default">
    <w:name w:val="Default"/>
    <w:rsid w:val="00F768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61C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B61C4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61C4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61C4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61C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главление 1"/>
    <w:basedOn w:val="a"/>
    <w:next w:val="a"/>
    <w:rsid w:val="00B61C40"/>
    <w:pPr>
      <w:jc w:val="both"/>
    </w:pPr>
    <w:rPr>
      <w:szCs w:val="20"/>
    </w:rPr>
  </w:style>
  <w:style w:type="paragraph" w:styleId="ac">
    <w:name w:val="List Paragraph"/>
    <w:basedOn w:val="a"/>
    <w:uiPriority w:val="34"/>
    <w:qFormat/>
    <w:rsid w:val="00B0047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55D31"/>
    <w:rPr>
      <w:rFonts w:ascii="Arial" w:eastAsia="Times New Roman" w:hAnsi="Arial" w:cs="Calibri"/>
      <w:b/>
      <w:kern w:val="1"/>
      <w:sz w:val="32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D55D31"/>
    <w:rPr>
      <w:rFonts w:ascii="Times New Roman" w:eastAsia="Times New Roman" w:hAnsi="Times New Roman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D55D31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D55D31"/>
    <w:rPr>
      <w:rFonts w:ascii="Arial" w:eastAsia="Times New Roman" w:hAnsi="Arial" w:cs="Arial"/>
      <w:b/>
      <w:bCs/>
      <w:color w:val="000000"/>
      <w:sz w:val="24"/>
      <w:lang w:eastAsia="ar-SA"/>
    </w:rPr>
  </w:style>
  <w:style w:type="character" w:customStyle="1" w:styleId="80">
    <w:name w:val="Заголовок 8 Знак"/>
    <w:basedOn w:val="a0"/>
    <w:link w:val="8"/>
    <w:rsid w:val="00D55D31"/>
    <w:rPr>
      <w:rFonts w:ascii="Arial" w:eastAsia="Times New Roman" w:hAnsi="Arial" w:cs="Arial"/>
      <w:sz w:val="24"/>
      <w:szCs w:val="24"/>
      <w:u w:val="single"/>
      <w:lang w:eastAsia="ar-SA"/>
    </w:rPr>
  </w:style>
  <w:style w:type="character" w:customStyle="1" w:styleId="90">
    <w:name w:val="Заголовок 9 Знак"/>
    <w:basedOn w:val="a0"/>
    <w:link w:val="9"/>
    <w:rsid w:val="00D55D31"/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WW8Num2z0">
    <w:name w:val="WW8Num2z0"/>
    <w:rsid w:val="00D55D31"/>
    <w:rPr>
      <w:rFonts w:ascii="Symbol" w:hAnsi="Symbol"/>
    </w:rPr>
  </w:style>
  <w:style w:type="character" w:customStyle="1" w:styleId="WW8Num3z0">
    <w:name w:val="WW8Num3z0"/>
    <w:rsid w:val="00D55D31"/>
    <w:rPr>
      <w:rFonts w:ascii="Symbol" w:hAnsi="Symbol"/>
    </w:rPr>
  </w:style>
  <w:style w:type="character" w:customStyle="1" w:styleId="WW8Num4z0">
    <w:name w:val="WW8Num4z0"/>
    <w:rsid w:val="00D55D31"/>
    <w:rPr>
      <w:i w:val="0"/>
    </w:rPr>
  </w:style>
  <w:style w:type="character" w:customStyle="1" w:styleId="WW8Num5z0">
    <w:name w:val="WW8Num5z0"/>
    <w:rsid w:val="00D55D31"/>
    <w:rPr>
      <w:rFonts w:ascii="Symbol" w:hAnsi="Symbol"/>
    </w:rPr>
  </w:style>
  <w:style w:type="character" w:customStyle="1" w:styleId="WW8Num6z0">
    <w:name w:val="WW8Num6z0"/>
    <w:rsid w:val="00D55D31"/>
    <w:rPr>
      <w:rFonts w:ascii="Symbol" w:hAnsi="Symbol"/>
    </w:rPr>
  </w:style>
  <w:style w:type="character" w:customStyle="1" w:styleId="WW8Num7z0">
    <w:name w:val="WW8Num7z0"/>
    <w:rsid w:val="00D55D31"/>
    <w:rPr>
      <w:rFonts w:ascii="Symbol" w:hAnsi="Symbol"/>
    </w:rPr>
  </w:style>
  <w:style w:type="character" w:customStyle="1" w:styleId="WW8Num8z0">
    <w:name w:val="WW8Num8z0"/>
    <w:rsid w:val="00D55D31"/>
    <w:rPr>
      <w:rFonts w:ascii="Symbol" w:hAnsi="Symbol"/>
    </w:rPr>
  </w:style>
  <w:style w:type="character" w:customStyle="1" w:styleId="WW8Num8z1">
    <w:name w:val="WW8Num8z1"/>
    <w:rsid w:val="00D55D31"/>
    <w:rPr>
      <w:rFonts w:ascii="Courier New" w:hAnsi="Courier New"/>
    </w:rPr>
  </w:style>
  <w:style w:type="character" w:customStyle="1" w:styleId="WW8Num8z2">
    <w:name w:val="WW8Num8z2"/>
    <w:rsid w:val="00D55D31"/>
    <w:rPr>
      <w:rFonts w:ascii="Wingdings" w:hAnsi="Wingdings"/>
    </w:rPr>
  </w:style>
  <w:style w:type="character" w:customStyle="1" w:styleId="WW8Num10z0">
    <w:name w:val="WW8Num10z0"/>
    <w:rsid w:val="00D55D31"/>
    <w:rPr>
      <w:b w:val="0"/>
      <w:i w:val="0"/>
      <w:color w:val="000000"/>
      <w:sz w:val="22"/>
    </w:rPr>
  </w:style>
  <w:style w:type="character" w:customStyle="1" w:styleId="WW8Num11z0">
    <w:name w:val="WW8Num11z0"/>
    <w:rsid w:val="00D55D31"/>
    <w:rPr>
      <w:rFonts w:ascii="Symbol" w:hAnsi="Symbol"/>
    </w:rPr>
  </w:style>
  <w:style w:type="character" w:customStyle="1" w:styleId="WW8Num11z1">
    <w:name w:val="WW8Num11z1"/>
    <w:rsid w:val="00D55D31"/>
    <w:rPr>
      <w:rFonts w:ascii="Courier New" w:hAnsi="Courier New" w:cs="Courier New"/>
    </w:rPr>
  </w:style>
  <w:style w:type="character" w:customStyle="1" w:styleId="WW8Num11z2">
    <w:name w:val="WW8Num11z2"/>
    <w:rsid w:val="00D55D31"/>
    <w:rPr>
      <w:rFonts w:ascii="Wingdings" w:hAnsi="Wingdings"/>
    </w:rPr>
  </w:style>
  <w:style w:type="character" w:customStyle="1" w:styleId="WW8Num13z0">
    <w:name w:val="WW8Num13z0"/>
    <w:rsid w:val="00D55D31"/>
    <w:rPr>
      <w:rFonts w:ascii="Symbol" w:hAnsi="Symbol"/>
    </w:rPr>
  </w:style>
  <w:style w:type="character" w:customStyle="1" w:styleId="WW8Num13z1">
    <w:name w:val="WW8Num13z1"/>
    <w:rsid w:val="00D55D31"/>
    <w:rPr>
      <w:rFonts w:ascii="Courier New" w:hAnsi="Courier New"/>
    </w:rPr>
  </w:style>
  <w:style w:type="character" w:customStyle="1" w:styleId="WW8Num13z2">
    <w:name w:val="WW8Num13z2"/>
    <w:rsid w:val="00D55D31"/>
    <w:rPr>
      <w:rFonts w:ascii="Wingdings" w:hAnsi="Wingdings"/>
    </w:rPr>
  </w:style>
  <w:style w:type="character" w:customStyle="1" w:styleId="WW8Num14z0">
    <w:name w:val="WW8Num14z0"/>
    <w:rsid w:val="00D55D31"/>
    <w:rPr>
      <w:rFonts w:ascii="Symbol" w:hAnsi="Symbol"/>
    </w:rPr>
  </w:style>
  <w:style w:type="character" w:customStyle="1" w:styleId="WW8Num14z1">
    <w:name w:val="WW8Num14z1"/>
    <w:rsid w:val="00D55D31"/>
    <w:rPr>
      <w:rFonts w:ascii="Courier New" w:hAnsi="Courier New" w:cs="Courier New"/>
    </w:rPr>
  </w:style>
  <w:style w:type="character" w:customStyle="1" w:styleId="WW8Num14z2">
    <w:name w:val="WW8Num14z2"/>
    <w:rsid w:val="00D55D31"/>
    <w:rPr>
      <w:rFonts w:ascii="Wingdings" w:hAnsi="Wingdings"/>
    </w:rPr>
  </w:style>
  <w:style w:type="character" w:customStyle="1" w:styleId="WW8Num14z3">
    <w:name w:val="WW8Num14z3"/>
    <w:rsid w:val="00D55D31"/>
    <w:rPr>
      <w:rFonts w:ascii="Symbol" w:hAnsi="Symbol"/>
    </w:rPr>
  </w:style>
  <w:style w:type="character" w:customStyle="1" w:styleId="WW8Num15z0">
    <w:name w:val="WW8Num15z0"/>
    <w:rsid w:val="00D55D31"/>
    <w:rPr>
      <w:rFonts w:ascii="Symbol" w:hAnsi="Symbol"/>
    </w:rPr>
  </w:style>
  <w:style w:type="character" w:customStyle="1" w:styleId="WW8Num15z1">
    <w:name w:val="WW8Num15z1"/>
    <w:rsid w:val="00D55D31"/>
    <w:rPr>
      <w:rFonts w:ascii="Courier New" w:hAnsi="Courier New" w:cs="Courier New"/>
    </w:rPr>
  </w:style>
  <w:style w:type="character" w:customStyle="1" w:styleId="WW8Num15z2">
    <w:name w:val="WW8Num15z2"/>
    <w:rsid w:val="00D55D31"/>
    <w:rPr>
      <w:rFonts w:ascii="Wingdings" w:hAnsi="Wingdings"/>
    </w:rPr>
  </w:style>
  <w:style w:type="character" w:customStyle="1" w:styleId="WW8Num16z0">
    <w:name w:val="WW8Num16z0"/>
    <w:rsid w:val="00D55D31"/>
    <w:rPr>
      <w:rFonts w:ascii="Symbol" w:hAnsi="Symbol"/>
    </w:rPr>
  </w:style>
  <w:style w:type="character" w:customStyle="1" w:styleId="WW8Num16z1">
    <w:name w:val="WW8Num16z1"/>
    <w:rsid w:val="00D55D31"/>
    <w:rPr>
      <w:rFonts w:ascii="Courier New" w:hAnsi="Courier New"/>
    </w:rPr>
  </w:style>
  <w:style w:type="character" w:customStyle="1" w:styleId="WW8Num16z2">
    <w:name w:val="WW8Num16z2"/>
    <w:rsid w:val="00D55D31"/>
    <w:rPr>
      <w:rFonts w:ascii="Wingdings" w:hAnsi="Wingdings"/>
    </w:rPr>
  </w:style>
  <w:style w:type="character" w:customStyle="1" w:styleId="WW8Num17z0">
    <w:name w:val="WW8Num17z0"/>
    <w:rsid w:val="00D55D31"/>
    <w:rPr>
      <w:rFonts w:ascii="Symbol" w:hAnsi="Symbol"/>
    </w:rPr>
  </w:style>
  <w:style w:type="character" w:customStyle="1" w:styleId="WW8Num17z1">
    <w:name w:val="WW8Num17z1"/>
    <w:rsid w:val="00D55D31"/>
    <w:rPr>
      <w:rFonts w:ascii="Courier New" w:hAnsi="Courier New"/>
    </w:rPr>
  </w:style>
  <w:style w:type="character" w:customStyle="1" w:styleId="WW8Num17z2">
    <w:name w:val="WW8Num17z2"/>
    <w:rsid w:val="00D55D31"/>
    <w:rPr>
      <w:rFonts w:ascii="Wingdings" w:hAnsi="Wingdings"/>
    </w:rPr>
  </w:style>
  <w:style w:type="character" w:customStyle="1" w:styleId="WW8Num19z0">
    <w:name w:val="WW8Num19z0"/>
    <w:rsid w:val="00D55D31"/>
    <w:rPr>
      <w:rFonts w:ascii="Symbol" w:hAnsi="Symbol"/>
    </w:rPr>
  </w:style>
  <w:style w:type="character" w:customStyle="1" w:styleId="WW8Num19z1">
    <w:name w:val="WW8Num19z1"/>
    <w:rsid w:val="00D55D31"/>
    <w:rPr>
      <w:rFonts w:ascii="Courier New" w:hAnsi="Courier New"/>
    </w:rPr>
  </w:style>
  <w:style w:type="character" w:customStyle="1" w:styleId="WW8Num19z2">
    <w:name w:val="WW8Num19z2"/>
    <w:rsid w:val="00D55D31"/>
    <w:rPr>
      <w:rFonts w:ascii="Wingdings" w:hAnsi="Wingdings"/>
    </w:rPr>
  </w:style>
  <w:style w:type="character" w:customStyle="1" w:styleId="WW8Num20z0">
    <w:name w:val="WW8Num20z0"/>
    <w:rsid w:val="00D55D31"/>
    <w:rPr>
      <w:rFonts w:ascii="Symbol" w:hAnsi="Symbol"/>
    </w:rPr>
  </w:style>
  <w:style w:type="character" w:customStyle="1" w:styleId="WW8Num20z1">
    <w:name w:val="WW8Num20z1"/>
    <w:rsid w:val="00D55D31"/>
    <w:rPr>
      <w:rFonts w:ascii="Courier New" w:hAnsi="Courier New"/>
    </w:rPr>
  </w:style>
  <w:style w:type="character" w:customStyle="1" w:styleId="WW8Num20z2">
    <w:name w:val="WW8Num20z2"/>
    <w:rsid w:val="00D55D31"/>
    <w:rPr>
      <w:rFonts w:ascii="Wingdings" w:hAnsi="Wingdings"/>
    </w:rPr>
  </w:style>
  <w:style w:type="character" w:customStyle="1" w:styleId="WW8Num20z3">
    <w:name w:val="WW8Num20z3"/>
    <w:rsid w:val="00D55D31"/>
    <w:rPr>
      <w:rFonts w:ascii="Symbol" w:hAnsi="Symbol"/>
    </w:rPr>
  </w:style>
  <w:style w:type="character" w:customStyle="1" w:styleId="WW8Num21z0">
    <w:name w:val="WW8Num21z0"/>
    <w:rsid w:val="00D55D31"/>
    <w:rPr>
      <w:rFonts w:ascii="Symbol" w:hAnsi="Symbol"/>
    </w:rPr>
  </w:style>
  <w:style w:type="character" w:customStyle="1" w:styleId="WW8Num21z1">
    <w:name w:val="WW8Num21z1"/>
    <w:rsid w:val="00D55D31"/>
    <w:rPr>
      <w:rFonts w:ascii="Courier New" w:hAnsi="Courier New" w:cs="Courier New"/>
    </w:rPr>
  </w:style>
  <w:style w:type="character" w:customStyle="1" w:styleId="WW8Num21z2">
    <w:name w:val="WW8Num21z2"/>
    <w:rsid w:val="00D55D31"/>
    <w:rPr>
      <w:rFonts w:ascii="Wingdings" w:hAnsi="Wingdings"/>
    </w:rPr>
  </w:style>
  <w:style w:type="character" w:customStyle="1" w:styleId="WW8Num22z0">
    <w:name w:val="WW8Num22z0"/>
    <w:rsid w:val="00D55D31"/>
    <w:rPr>
      <w:rFonts w:ascii="Symbol" w:hAnsi="Symbol"/>
    </w:rPr>
  </w:style>
  <w:style w:type="character" w:customStyle="1" w:styleId="WW8Num22z1">
    <w:name w:val="WW8Num22z1"/>
    <w:rsid w:val="00D55D31"/>
    <w:rPr>
      <w:rFonts w:ascii="Courier New" w:hAnsi="Courier New" w:cs="Courier New"/>
    </w:rPr>
  </w:style>
  <w:style w:type="character" w:customStyle="1" w:styleId="WW8Num22z2">
    <w:name w:val="WW8Num22z2"/>
    <w:rsid w:val="00D55D31"/>
    <w:rPr>
      <w:rFonts w:ascii="Wingdings" w:hAnsi="Wingdings"/>
    </w:rPr>
  </w:style>
  <w:style w:type="character" w:customStyle="1" w:styleId="WW8Num23z0">
    <w:name w:val="WW8Num23z0"/>
    <w:rsid w:val="00D55D31"/>
    <w:rPr>
      <w:rFonts w:ascii="Symbol" w:hAnsi="Symbol"/>
    </w:rPr>
  </w:style>
  <w:style w:type="character" w:customStyle="1" w:styleId="WW8Num23z1">
    <w:name w:val="WW8Num23z1"/>
    <w:rsid w:val="00D55D31"/>
    <w:rPr>
      <w:rFonts w:ascii="Courier New" w:hAnsi="Courier New"/>
    </w:rPr>
  </w:style>
  <w:style w:type="character" w:customStyle="1" w:styleId="WW8Num23z2">
    <w:name w:val="WW8Num23z2"/>
    <w:rsid w:val="00D55D31"/>
    <w:rPr>
      <w:rFonts w:ascii="Wingdings" w:hAnsi="Wingdings"/>
    </w:rPr>
  </w:style>
  <w:style w:type="character" w:customStyle="1" w:styleId="WW8Num23z3">
    <w:name w:val="WW8Num23z3"/>
    <w:rsid w:val="00D55D31"/>
    <w:rPr>
      <w:rFonts w:ascii="Symbol" w:hAnsi="Symbol"/>
    </w:rPr>
  </w:style>
  <w:style w:type="character" w:customStyle="1" w:styleId="WW8Num25z0">
    <w:name w:val="WW8Num25z0"/>
    <w:rsid w:val="00D55D31"/>
    <w:rPr>
      <w:rFonts w:ascii="Symbol" w:hAnsi="Symbol"/>
    </w:rPr>
  </w:style>
  <w:style w:type="character" w:customStyle="1" w:styleId="WW8Num25z1">
    <w:name w:val="WW8Num25z1"/>
    <w:rsid w:val="00D55D31"/>
    <w:rPr>
      <w:rFonts w:ascii="Courier New" w:hAnsi="Courier New" w:cs="Courier New"/>
    </w:rPr>
  </w:style>
  <w:style w:type="character" w:customStyle="1" w:styleId="WW8Num25z2">
    <w:name w:val="WW8Num25z2"/>
    <w:rsid w:val="00D55D31"/>
    <w:rPr>
      <w:rFonts w:ascii="Wingdings" w:hAnsi="Wingdings"/>
    </w:rPr>
  </w:style>
  <w:style w:type="character" w:customStyle="1" w:styleId="WW8Num25z4">
    <w:name w:val="WW8Num25z4"/>
    <w:rsid w:val="00D55D31"/>
    <w:rPr>
      <w:rFonts w:ascii="Courier New" w:hAnsi="Courier New"/>
    </w:rPr>
  </w:style>
  <w:style w:type="character" w:customStyle="1" w:styleId="WW8Num26z0">
    <w:name w:val="WW8Num26z0"/>
    <w:rsid w:val="00D55D31"/>
    <w:rPr>
      <w:rFonts w:ascii="Symbol" w:hAnsi="Symbol"/>
    </w:rPr>
  </w:style>
  <w:style w:type="character" w:customStyle="1" w:styleId="WW8Num26z1">
    <w:name w:val="WW8Num26z1"/>
    <w:rsid w:val="00D55D31"/>
    <w:rPr>
      <w:rFonts w:ascii="Courier New" w:hAnsi="Courier New"/>
    </w:rPr>
  </w:style>
  <w:style w:type="character" w:customStyle="1" w:styleId="WW8Num26z2">
    <w:name w:val="WW8Num26z2"/>
    <w:rsid w:val="00D55D31"/>
    <w:rPr>
      <w:rFonts w:ascii="Wingdings" w:hAnsi="Wingdings"/>
    </w:rPr>
  </w:style>
  <w:style w:type="character" w:customStyle="1" w:styleId="WW8Num27z0">
    <w:name w:val="WW8Num27z0"/>
    <w:rsid w:val="00D55D31"/>
    <w:rPr>
      <w:rFonts w:ascii="Symbol" w:hAnsi="Symbol"/>
    </w:rPr>
  </w:style>
  <w:style w:type="character" w:customStyle="1" w:styleId="WW8Num27z1">
    <w:name w:val="WW8Num27z1"/>
    <w:rsid w:val="00D55D31"/>
    <w:rPr>
      <w:rFonts w:ascii="Courier New" w:hAnsi="Courier New" w:cs="Courier New"/>
    </w:rPr>
  </w:style>
  <w:style w:type="character" w:customStyle="1" w:styleId="WW8Num27z2">
    <w:name w:val="WW8Num27z2"/>
    <w:rsid w:val="00D55D31"/>
    <w:rPr>
      <w:rFonts w:ascii="Wingdings" w:hAnsi="Wingdings"/>
    </w:rPr>
  </w:style>
  <w:style w:type="character" w:customStyle="1" w:styleId="WW8Num27z3">
    <w:name w:val="WW8Num27z3"/>
    <w:rsid w:val="00D55D31"/>
    <w:rPr>
      <w:rFonts w:ascii="Symbol" w:hAnsi="Symbol"/>
    </w:rPr>
  </w:style>
  <w:style w:type="character" w:customStyle="1" w:styleId="WW8Num30z0">
    <w:name w:val="WW8Num30z0"/>
    <w:rsid w:val="00D55D31"/>
    <w:rPr>
      <w:rFonts w:ascii="Symbol" w:hAnsi="Symbol"/>
    </w:rPr>
  </w:style>
  <w:style w:type="character" w:customStyle="1" w:styleId="WW8Num30z1">
    <w:name w:val="WW8Num30z1"/>
    <w:rsid w:val="00D55D31"/>
    <w:rPr>
      <w:rFonts w:ascii="Courier New" w:hAnsi="Courier New" w:cs="Courier New"/>
    </w:rPr>
  </w:style>
  <w:style w:type="character" w:customStyle="1" w:styleId="WW8Num30z2">
    <w:name w:val="WW8Num30z2"/>
    <w:rsid w:val="00D55D31"/>
    <w:rPr>
      <w:rFonts w:ascii="Wingdings" w:hAnsi="Wingdings"/>
    </w:rPr>
  </w:style>
  <w:style w:type="character" w:customStyle="1" w:styleId="WW8Num31z0">
    <w:name w:val="WW8Num31z0"/>
    <w:rsid w:val="00D55D31"/>
    <w:rPr>
      <w:rFonts w:ascii="Symbol" w:hAnsi="Symbol"/>
    </w:rPr>
  </w:style>
  <w:style w:type="character" w:customStyle="1" w:styleId="WW8Num32z0">
    <w:name w:val="WW8Num32z0"/>
    <w:rsid w:val="00D55D31"/>
    <w:rPr>
      <w:rFonts w:ascii="Symbol" w:hAnsi="Symbol"/>
    </w:rPr>
  </w:style>
  <w:style w:type="character" w:customStyle="1" w:styleId="WW8Num32z1">
    <w:name w:val="WW8Num32z1"/>
    <w:rsid w:val="00D55D31"/>
    <w:rPr>
      <w:rFonts w:ascii="Courier New" w:hAnsi="Courier New"/>
    </w:rPr>
  </w:style>
  <w:style w:type="character" w:customStyle="1" w:styleId="WW8Num32z2">
    <w:name w:val="WW8Num32z2"/>
    <w:rsid w:val="00D55D31"/>
    <w:rPr>
      <w:rFonts w:ascii="Wingdings" w:hAnsi="Wingdings"/>
    </w:rPr>
  </w:style>
  <w:style w:type="character" w:customStyle="1" w:styleId="WW8Num34z0">
    <w:name w:val="WW8Num34z0"/>
    <w:rsid w:val="00D55D31"/>
    <w:rPr>
      <w:rFonts w:ascii="Book Antiqua" w:hAnsi="Book Antiqua"/>
      <w:b w:val="0"/>
      <w:i w:val="0"/>
      <w:color w:val="auto"/>
    </w:rPr>
  </w:style>
  <w:style w:type="character" w:customStyle="1" w:styleId="WW8Num34z1">
    <w:name w:val="WW8Num34z1"/>
    <w:rsid w:val="00D55D31"/>
    <w:rPr>
      <w:rFonts w:ascii="Courier New" w:hAnsi="Courier New" w:cs="Courier New"/>
    </w:rPr>
  </w:style>
  <w:style w:type="character" w:customStyle="1" w:styleId="WW8Num34z2">
    <w:name w:val="WW8Num34z2"/>
    <w:rsid w:val="00D55D31"/>
    <w:rPr>
      <w:rFonts w:ascii="Wingdings" w:hAnsi="Wingdings"/>
    </w:rPr>
  </w:style>
  <w:style w:type="character" w:customStyle="1" w:styleId="WW8Num34z3">
    <w:name w:val="WW8Num34z3"/>
    <w:rsid w:val="00D55D31"/>
    <w:rPr>
      <w:rFonts w:ascii="Symbol" w:hAnsi="Symbol"/>
    </w:rPr>
  </w:style>
  <w:style w:type="character" w:customStyle="1" w:styleId="WW8Num35z0">
    <w:name w:val="WW8Num35z0"/>
    <w:rsid w:val="00D55D31"/>
    <w:rPr>
      <w:rFonts w:ascii="Symbol" w:hAnsi="Symbol"/>
    </w:rPr>
  </w:style>
  <w:style w:type="character" w:customStyle="1" w:styleId="WW8Num36z0">
    <w:name w:val="WW8Num36z0"/>
    <w:rsid w:val="00D55D31"/>
    <w:rPr>
      <w:rFonts w:ascii="Symbol" w:hAnsi="Symbol"/>
    </w:rPr>
  </w:style>
  <w:style w:type="character" w:customStyle="1" w:styleId="WW8Num36z1">
    <w:name w:val="WW8Num36z1"/>
    <w:rsid w:val="00D55D31"/>
    <w:rPr>
      <w:rFonts w:ascii="Courier New" w:hAnsi="Courier New" w:cs="Courier New"/>
    </w:rPr>
  </w:style>
  <w:style w:type="character" w:customStyle="1" w:styleId="WW8Num36z2">
    <w:name w:val="WW8Num36z2"/>
    <w:rsid w:val="00D55D31"/>
    <w:rPr>
      <w:rFonts w:ascii="Wingdings" w:hAnsi="Wingdings"/>
    </w:rPr>
  </w:style>
  <w:style w:type="character" w:customStyle="1" w:styleId="WW8Num36z3">
    <w:name w:val="WW8Num36z3"/>
    <w:rsid w:val="00D55D31"/>
    <w:rPr>
      <w:rFonts w:ascii="Symbol" w:hAnsi="Symbol"/>
    </w:rPr>
  </w:style>
  <w:style w:type="character" w:customStyle="1" w:styleId="WW8Num37z0">
    <w:name w:val="WW8Num37z0"/>
    <w:rsid w:val="00D55D31"/>
    <w:rPr>
      <w:rFonts w:ascii="Times New Roman" w:eastAsia="Times New Roman" w:hAnsi="Times New Roman" w:cs="Times New Roman"/>
      <w:color w:val="auto"/>
    </w:rPr>
  </w:style>
  <w:style w:type="character" w:customStyle="1" w:styleId="WW8Num37z1">
    <w:name w:val="WW8Num37z1"/>
    <w:rsid w:val="00D55D31"/>
    <w:rPr>
      <w:rFonts w:ascii="Courier New" w:hAnsi="Courier New" w:cs="Courier New"/>
    </w:rPr>
  </w:style>
  <w:style w:type="character" w:customStyle="1" w:styleId="WW8Num37z2">
    <w:name w:val="WW8Num37z2"/>
    <w:rsid w:val="00D55D31"/>
    <w:rPr>
      <w:rFonts w:ascii="Wingdings" w:hAnsi="Wingdings"/>
    </w:rPr>
  </w:style>
  <w:style w:type="character" w:customStyle="1" w:styleId="WW8Num37z3">
    <w:name w:val="WW8Num37z3"/>
    <w:rsid w:val="00D55D31"/>
    <w:rPr>
      <w:rFonts w:ascii="Symbol" w:hAnsi="Symbol"/>
    </w:rPr>
  </w:style>
  <w:style w:type="character" w:customStyle="1" w:styleId="WW8Num38z0">
    <w:name w:val="WW8Num38z0"/>
    <w:rsid w:val="00D55D31"/>
    <w:rPr>
      <w:rFonts w:ascii="Symbol" w:hAnsi="Symbol"/>
    </w:rPr>
  </w:style>
  <w:style w:type="character" w:customStyle="1" w:styleId="WW8Num38z1">
    <w:name w:val="WW8Num38z1"/>
    <w:rsid w:val="00D55D31"/>
    <w:rPr>
      <w:rFonts w:ascii="Courier New" w:hAnsi="Courier New"/>
    </w:rPr>
  </w:style>
  <w:style w:type="character" w:customStyle="1" w:styleId="WW8Num38z2">
    <w:name w:val="WW8Num38z2"/>
    <w:rsid w:val="00D55D31"/>
    <w:rPr>
      <w:rFonts w:ascii="Wingdings" w:hAnsi="Wingdings"/>
    </w:rPr>
  </w:style>
  <w:style w:type="character" w:customStyle="1" w:styleId="WW8Num39z0">
    <w:name w:val="WW8Num39z0"/>
    <w:rsid w:val="00D55D31"/>
    <w:rPr>
      <w:rFonts w:ascii="Symbol" w:hAnsi="Symbol"/>
    </w:rPr>
  </w:style>
  <w:style w:type="character" w:customStyle="1" w:styleId="WW8Num39z1">
    <w:name w:val="WW8Num39z1"/>
    <w:rsid w:val="00D55D31"/>
    <w:rPr>
      <w:rFonts w:ascii="Courier New" w:hAnsi="Courier New"/>
    </w:rPr>
  </w:style>
  <w:style w:type="character" w:customStyle="1" w:styleId="WW8Num39z2">
    <w:name w:val="WW8Num39z2"/>
    <w:rsid w:val="00D55D31"/>
    <w:rPr>
      <w:rFonts w:ascii="Wingdings" w:hAnsi="Wingdings"/>
    </w:rPr>
  </w:style>
  <w:style w:type="character" w:customStyle="1" w:styleId="WW8Num40z0">
    <w:name w:val="WW8Num40z0"/>
    <w:rsid w:val="00D55D31"/>
    <w:rPr>
      <w:rFonts w:ascii="Symbol" w:hAnsi="Symbol"/>
    </w:rPr>
  </w:style>
  <w:style w:type="character" w:customStyle="1" w:styleId="WW8Num40z1">
    <w:name w:val="WW8Num40z1"/>
    <w:rsid w:val="00D55D31"/>
    <w:rPr>
      <w:rFonts w:ascii="Courier New" w:hAnsi="Courier New" w:cs="Courier New"/>
    </w:rPr>
  </w:style>
  <w:style w:type="character" w:customStyle="1" w:styleId="WW8Num40z2">
    <w:name w:val="WW8Num40z2"/>
    <w:rsid w:val="00D55D31"/>
    <w:rPr>
      <w:rFonts w:ascii="Wingdings" w:hAnsi="Wingdings"/>
    </w:rPr>
  </w:style>
  <w:style w:type="character" w:customStyle="1" w:styleId="WW8Num40z3">
    <w:name w:val="WW8Num40z3"/>
    <w:rsid w:val="00D55D31"/>
    <w:rPr>
      <w:rFonts w:ascii="Symbol" w:hAnsi="Symbol"/>
    </w:rPr>
  </w:style>
  <w:style w:type="character" w:customStyle="1" w:styleId="WW8Num41z0">
    <w:name w:val="WW8Num41z0"/>
    <w:rsid w:val="00D55D31"/>
    <w:rPr>
      <w:rFonts w:ascii="Symbol" w:hAnsi="Symbol"/>
    </w:rPr>
  </w:style>
  <w:style w:type="character" w:customStyle="1" w:styleId="WW8Num41z2">
    <w:name w:val="WW8Num41z2"/>
    <w:rsid w:val="00D55D31"/>
    <w:rPr>
      <w:rFonts w:ascii="Wingdings" w:hAnsi="Wingdings"/>
    </w:rPr>
  </w:style>
  <w:style w:type="character" w:customStyle="1" w:styleId="WW8Num41z4">
    <w:name w:val="WW8Num41z4"/>
    <w:rsid w:val="00D55D31"/>
    <w:rPr>
      <w:rFonts w:ascii="Courier New" w:hAnsi="Courier New" w:cs="Courier New"/>
    </w:rPr>
  </w:style>
  <w:style w:type="character" w:customStyle="1" w:styleId="WW8Num44z0">
    <w:name w:val="WW8Num44z0"/>
    <w:rsid w:val="00D55D31"/>
    <w:rPr>
      <w:rFonts w:ascii="Symbol" w:hAnsi="Symbol"/>
    </w:rPr>
  </w:style>
  <w:style w:type="character" w:customStyle="1" w:styleId="WW8Num44z1">
    <w:name w:val="WW8Num44z1"/>
    <w:rsid w:val="00D55D31"/>
    <w:rPr>
      <w:rFonts w:ascii="Courier New" w:hAnsi="Courier New" w:cs="Courier New"/>
    </w:rPr>
  </w:style>
  <w:style w:type="character" w:customStyle="1" w:styleId="WW8Num44z2">
    <w:name w:val="WW8Num44z2"/>
    <w:rsid w:val="00D55D31"/>
    <w:rPr>
      <w:rFonts w:ascii="Wingdings" w:hAnsi="Wingdings"/>
    </w:rPr>
  </w:style>
  <w:style w:type="character" w:customStyle="1" w:styleId="WW8Num45z0">
    <w:name w:val="WW8Num45z0"/>
    <w:rsid w:val="00D55D31"/>
    <w:rPr>
      <w:rFonts w:ascii="Symbol" w:hAnsi="Symbol"/>
    </w:rPr>
  </w:style>
  <w:style w:type="character" w:customStyle="1" w:styleId="WW8Num45z1">
    <w:name w:val="WW8Num45z1"/>
    <w:rsid w:val="00D55D31"/>
    <w:rPr>
      <w:rFonts w:ascii="Courier New" w:hAnsi="Courier New" w:cs="Courier New"/>
    </w:rPr>
  </w:style>
  <w:style w:type="character" w:customStyle="1" w:styleId="WW8Num45z2">
    <w:name w:val="WW8Num45z2"/>
    <w:rsid w:val="00D55D31"/>
    <w:rPr>
      <w:rFonts w:ascii="Wingdings" w:hAnsi="Wingdings"/>
    </w:rPr>
  </w:style>
  <w:style w:type="character" w:customStyle="1" w:styleId="WW8Num46z0">
    <w:name w:val="WW8Num46z0"/>
    <w:rsid w:val="00D55D31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D55D31"/>
    <w:rPr>
      <w:rFonts w:ascii="Courier New" w:hAnsi="Courier New"/>
    </w:rPr>
  </w:style>
  <w:style w:type="character" w:customStyle="1" w:styleId="WW8Num46z2">
    <w:name w:val="WW8Num46z2"/>
    <w:rsid w:val="00D55D31"/>
    <w:rPr>
      <w:rFonts w:ascii="Wingdings" w:hAnsi="Wingdings"/>
    </w:rPr>
  </w:style>
  <w:style w:type="character" w:customStyle="1" w:styleId="WW8Num47z0">
    <w:name w:val="WW8Num47z0"/>
    <w:rsid w:val="00D55D31"/>
    <w:rPr>
      <w:rFonts w:ascii="Symbol" w:hAnsi="Symbol"/>
    </w:rPr>
  </w:style>
  <w:style w:type="character" w:customStyle="1" w:styleId="WW8Num47z1">
    <w:name w:val="WW8Num47z1"/>
    <w:rsid w:val="00D55D31"/>
    <w:rPr>
      <w:rFonts w:ascii="Courier New" w:hAnsi="Courier New"/>
    </w:rPr>
  </w:style>
  <w:style w:type="character" w:customStyle="1" w:styleId="WW8Num47z2">
    <w:name w:val="WW8Num47z2"/>
    <w:rsid w:val="00D55D31"/>
    <w:rPr>
      <w:rFonts w:ascii="Wingdings" w:hAnsi="Wingdings"/>
    </w:rPr>
  </w:style>
  <w:style w:type="character" w:customStyle="1" w:styleId="WW8Num48z0">
    <w:name w:val="WW8Num48z0"/>
    <w:rsid w:val="00D55D31"/>
    <w:rPr>
      <w:rFonts w:ascii="Symbol" w:hAnsi="Symbol"/>
    </w:rPr>
  </w:style>
  <w:style w:type="character" w:customStyle="1" w:styleId="WW8Num48z1">
    <w:name w:val="WW8Num48z1"/>
    <w:rsid w:val="00D55D31"/>
    <w:rPr>
      <w:rFonts w:ascii="Courier New" w:hAnsi="Courier New"/>
    </w:rPr>
  </w:style>
  <w:style w:type="character" w:customStyle="1" w:styleId="WW8Num48z2">
    <w:name w:val="WW8Num48z2"/>
    <w:rsid w:val="00D55D31"/>
    <w:rPr>
      <w:rFonts w:ascii="Wingdings" w:hAnsi="Wingdings"/>
    </w:rPr>
  </w:style>
  <w:style w:type="character" w:customStyle="1" w:styleId="WW8Num52z0">
    <w:name w:val="WW8Num52z0"/>
    <w:rsid w:val="00D55D31"/>
    <w:rPr>
      <w:rFonts w:ascii="Symbol" w:hAnsi="Symbol"/>
    </w:rPr>
  </w:style>
  <w:style w:type="character" w:customStyle="1" w:styleId="WW8Num52z1">
    <w:name w:val="WW8Num52z1"/>
    <w:rsid w:val="00D55D31"/>
    <w:rPr>
      <w:rFonts w:ascii="Courier New" w:hAnsi="Courier New" w:cs="Courier New"/>
    </w:rPr>
  </w:style>
  <w:style w:type="character" w:customStyle="1" w:styleId="WW8Num52z2">
    <w:name w:val="WW8Num52z2"/>
    <w:rsid w:val="00D55D31"/>
    <w:rPr>
      <w:rFonts w:ascii="Wingdings" w:hAnsi="Wingdings"/>
    </w:rPr>
  </w:style>
  <w:style w:type="character" w:customStyle="1" w:styleId="WW8Num53z0">
    <w:name w:val="WW8Num53z0"/>
    <w:rsid w:val="00D55D31"/>
    <w:rPr>
      <w:rFonts w:ascii="Book Antiqua" w:hAnsi="Book Antiqua"/>
      <w:b w:val="0"/>
      <w:i w:val="0"/>
    </w:rPr>
  </w:style>
  <w:style w:type="character" w:customStyle="1" w:styleId="WW8Num53z1">
    <w:name w:val="WW8Num53z1"/>
    <w:rsid w:val="00D55D31"/>
    <w:rPr>
      <w:rFonts w:ascii="Courier New" w:hAnsi="Courier New" w:cs="Courier New"/>
    </w:rPr>
  </w:style>
  <w:style w:type="character" w:customStyle="1" w:styleId="WW8Num53z2">
    <w:name w:val="WW8Num53z2"/>
    <w:rsid w:val="00D55D31"/>
    <w:rPr>
      <w:rFonts w:ascii="Wingdings" w:hAnsi="Wingdings"/>
    </w:rPr>
  </w:style>
  <w:style w:type="character" w:customStyle="1" w:styleId="WW8Num53z3">
    <w:name w:val="WW8Num53z3"/>
    <w:rsid w:val="00D55D31"/>
    <w:rPr>
      <w:rFonts w:ascii="Symbol" w:hAnsi="Symbol"/>
    </w:rPr>
  </w:style>
  <w:style w:type="character" w:customStyle="1" w:styleId="WW8Num54z0">
    <w:name w:val="WW8Num54z0"/>
    <w:rsid w:val="00D55D31"/>
    <w:rPr>
      <w:rFonts w:ascii="Symbol" w:hAnsi="Symbol"/>
      <w:color w:val="auto"/>
    </w:rPr>
  </w:style>
  <w:style w:type="character" w:customStyle="1" w:styleId="WW8Num54z1">
    <w:name w:val="WW8Num54z1"/>
    <w:rsid w:val="00D55D31"/>
    <w:rPr>
      <w:rFonts w:ascii="Courier New" w:hAnsi="Courier New" w:cs="Courier New"/>
    </w:rPr>
  </w:style>
  <w:style w:type="character" w:customStyle="1" w:styleId="WW8Num54z2">
    <w:name w:val="WW8Num54z2"/>
    <w:rsid w:val="00D55D31"/>
    <w:rPr>
      <w:rFonts w:ascii="Wingdings" w:hAnsi="Wingdings"/>
    </w:rPr>
  </w:style>
  <w:style w:type="character" w:customStyle="1" w:styleId="WW8Num54z3">
    <w:name w:val="WW8Num54z3"/>
    <w:rsid w:val="00D55D31"/>
    <w:rPr>
      <w:rFonts w:ascii="Symbol" w:hAnsi="Symbol"/>
    </w:rPr>
  </w:style>
  <w:style w:type="character" w:customStyle="1" w:styleId="WW8Num55z0">
    <w:name w:val="WW8Num55z0"/>
    <w:rsid w:val="00D55D31"/>
    <w:rPr>
      <w:rFonts w:ascii="Symbol" w:hAnsi="Symbol"/>
    </w:rPr>
  </w:style>
  <w:style w:type="character" w:customStyle="1" w:styleId="WW8Num55z1">
    <w:name w:val="WW8Num55z1"/>
    <w:rsid w:val="00D55D31"/>
    <w:rPr>
      <w:rFonts w:ascii="Courier New" w:hAnsi="Courier New" w:cs="Courier New"/>
    </w:rPr>
  </w:style>
  <w:style w:type="character" w:customStyle="1" w:styleId="WW8Num55z2">
    <w:name w:val="WW8Num55z2"/>
    <w:rsid w:val="00D55D31"/>
    <w:rPr>
      <w:rFonts w:ascii="Wingdings" w:hAnsi="Wingdings"/>
    </w:rPr>
  </w:style>
  <w:style w:type="character" w:customStyle="1" w:styleId="WW8Num56z0">
    <w:name w:val="WW8Num56z0"/>
    <w:rsid w:val="00D55D31"/>
    <w:rPr>
      <w:rFonts w:ascii="Symbol" w:hAnsi="Symbol"/>
    </w:rPr>
  </w:style>
  <w:style w:type="character" w:customStyle="1" w:styleId="WW8Num56z2">
    <w:name w:val="WW8Num56z2"/>
    <w:rsid w:val="00D55D31"/>
    <w:rPr>
      <w:rFonts w:ascii="Wingdings" w:hAnsi="Wingdings"/>
    </w:rPr>
  </w:style>
  <w:style w:type="character" w:customStyle="1" w:styleId="WW8Num56z4">
    <w:name w:val="WW8Num56z4"/>
    <w:rsid w:val="00D55D31"/>
    <w:rPr>
      <w:rFonts w:ascii="Courier New" w:hAnsi="Courier New"/>
    </w:rPr>
  </w:style>
  <w:style w:type="character" w:customStyle="1" w:styleId="WW8Num57z0">
    <w:name w:val="WW8Num57z0"/>
    <w:rsid w:val="00D55D31"/>
    <w:rPr>
      <w:rFonts w:ascii="Wingdings" w:hAnsi="Wingdings"/>
    </w:rPr>
  </w:style>
  <w:style w:type="character" w:customStyle="1" w:styleId="WW8Num57z1">
    <w:name w:val="WW8Num57z1"/>
    <w:rsid w:val="00D55D31"/>
    <w:rPr>
      <w:rFonts w:ascii="Courier New" w:hAnsi="Courier New" w:cs="Courier New"/>
    </w:rPr>
  </w:style>
  <w:style w:type="character" w:customStyle="1" w:styleId="WW8Num57z3">
    <w:name w:val="WW8Num57z3"/>
    <w:rsid w:val="00D55D31"/>
    <w:rPr>
      <w:rFonts w:ascii="Symbol" w:hAnsi="Symbol"/>
    </w:rPr>
  </w:style>
  <w:style w:type="character" w:customStyle="1" w:styleId="WW8Num58z0">
    <w:name w:val="WW8Num58z0"/>
    <w:rsid w:val="00D55D31"/>
    <w:rPr>
      <w:rFonts w:ascii="Symbol" w:hAnsi="Symbol"/>
    </w:rPr>
  </w:style>
  <w:style w:type="character" w:customStyle="1" w:styleId="WW8Num58z1">
    <w:name w:val="WW8Num58z1"/>
    <w:rsid w:val="00D55D31"/>
    <w:rPr>
      <w:rFonts w:ascii="Courier New" w:hAnsi="Courier New" w:cs="Courier New"/>
    </w:rPr>
  </w:style>
  <w:style w:type="character" w:customStyle="1" w:styleId="WW8Num58z2">
    <w:name w:val="WW8Num58z2"/>
    <w:rsid w:val="00D55D31"/>
    <w:rPr>
      <w:rFonts w:ascii="Wingdings" w:hAnsi="Wingdings"/>
    </w:rPr>
  </w:style>
  <w:style w:type="character" w:customStyle="1" w:styleId="WW8Num59z0">
    <w:name w:val="WW8Num59z0"/>
    <w:rsid w:val="00D55D31"/>
    <w:rPr>
      <w:rFonts w:ascii="Wingdings" w:hAnsi="Wingdings"/>
    </w:rPr>
  </w:style>
  <w:style w:type="character" w:customStyle="1" w:styleId="WW8Num59z1">
    <w:name w:val="WW8Num59z1"/>
    <w:rsid w:val="00D55D31"/>
    <w:rPr>
      <w:rFonts w:ascii="Courier New" w:hAnsi="Courier New" w:cs="Courier New"/>
    </w:rPr>
  </w:style>
  <w:style w:type="character" w:customStyle="1" w:styleId="WW8Num59z3">
    <w:name w:val="WW8Num59z3"/>
    <w:rsid w:val="00D55D31"/>
    <w:rPr>
      <w:rFonts w:ascii="Symbol" w:hAnsi="Symbol"/>
    </w:rPr>
  </w:style>
  <w:style w:type="character" w:customStyle="1" w:styleId="WW8Num60z0">
    <w:name w:val="WW8Num60z0"/>
    <w:rsid w:val="00D55D31"/>
    <w:rPr>
      <w:rFonts w:ascii="Symbol" w:hAnsi="Symbol"/>
    </w:rPr>
  </w:style>
  <w:style w:type="character" w:customStyle="1" w:styleId="WW8Num60z1">
    <w:name w:val="WW8Num60z1"/>
    <w:rsid w:val="00D55D31"/>
    <w:rPr>
      <w:rFonts w:ascii="Courier New" w:hAnsi="Courier New" w:cs="Courier New"/>
    </w:rPr>
  </w:style>
  <w:style w:type="character" w:customStyle="1" w:styleId="WW8Num60z2">
    <w:name w:val="WW8Num60z2"/>
    <w:rsid w:val="00D55D31"/>
    <w:rPr>
      <w:rFonts w:ascii="Wingdings" w:hAnsi="Wingdings"/>
    </w:rPr>
  </w:style>
  <w:style w:type="character" w:customStyle="1" w:styleId="WW8Num63z0">
    <w:name w:val="WW8Num63z0"/>
    <w:rsid w:val="00D55D31"/>
    <w:rPr>
      <w:rFonts w:ascii="Symbol" w:hAnsi="Symbol"/>
    </w:rPr>
  </w:style>
  <w:style w:type="character" w:customStyle="1" w:styleId="WW8Num63z1">
    <w:name w:val="WW8Num63z1"/>
    <w:rsid w:val="00D55D31"/>
    <w:rPr>
      <w:rFonts w:ascii="Courier New" w:hAnsi="Courier New" w:cs="Courier New"/>
    </w:rPr>
  </w:style>
  <w:style w:type="character" w:customStyle="1" w:styleId="WW8Num63z2">
    <w:name w:val="WW8Num63z2"/>
    <w:rsid w:val="00D55D31"/>
    <w:rPr>
      <w:rFonts w:ascii="Wingdings" w:hAnsi="Wingdings"/>
    </w:rPr>
  </w:style>
  <w:style w:type="character" w:customStyle="1" w:styleId="WW8Num64z1">
    <w:name w:val="WW8Num64z1"/>
    <w:rsid w:val="00D55D31"/>
    <w:rPr>
      <w:rFonts w:ascii="Symbol" w:hAnsi="Symbol"/>
    </w:rPr>
  </w:style>
  <w:style w:type="character" w:customStyle="1" w:styleId="WW8Num65z0">
    <w:name w:val="WW8Num65z0"/>
    <w:rsid w:val="00D55D31"/>
    <w:rPr>
      <w:rFonts w:ascii="Symbol" w:hAnsi="Symbol"/>
    </w:rPr>
  </w:style>
  <w:style w:type="character" w:customStyle="1" w:styleId="WW8Num65z1">
    <w:name w:val="WW8Num65z1"/>
    <w:rsid w:val="00D55D31"/>
    <w:rPr>
      <w:rFonts w:ascii="Courier New" w:hAnsi="Courier New"/>
    </w:rPr>
  </w:style>
  <w:style w:type="character" w:customStyle="1" w:styleId="WW8Num65z2">
    <w:name w:val="WW8Num65z2"/>
    <w:rsid w:val="00D55D31"/>
    <w:rPr>
      <w:rFonts w:ascii="Wingdings" w:hAnsi="Wingdings"/>
    </w:rPr>
  </w:style>
  <w:style w:type="character" w:customStyle="1" w:styleId="WW8Num66z0">
    <w:name w:val="WW8Num66z0"/>
    <w:rsid w:val="00D55D31"/>
    <w:rPr>
      <w:rFonts w:ascii="Symbol" w:hAnsi="Symbol"/>
    </w:rPr>
  </w:style>
  <w:style w:type="character" w:customStyle="1" w:styleId="WW8Num66z1">
    <w:name w:val="WW8Num66z1"/>
    <w:rsid w:val="00D55D31"/>
    <w:rPr>
      <w:rFonts w:ascii="Courier New" w:hAnsi="Courier New" w:cs="Courier New"/>
    </w:rPr>
  </w:style>
  <w:style w:type="character" w:customStyle="1" w:styleId="WW8Num66z2">
    <w:name w:val="WW8Num66z2"/>
    <w:rsid w:val="00D55D31"/>
    <w:rPr>
      <w:rFonts w:ascii="Wingdings" w:hAnsi="Wingdings"/>
    </w:rPr>
  </w:style>
  <w:style w:type="character" w:customStyle="1" w:styleId="WW8Num67z0">
    <w:name w:val="WW8Num67z0"/>
    <w:rsid w:val="00D55D31"/>
    <w:rPr>
      <w:i w:val="0"/>
    </w:rPr>
  </w:style>
  <w:style w:type="character" w:customStyle="1" w:styleId="WW8Num68z0">
    <w:name w:val="WW8Num68z0"/>
    <w:rsid w:val="00D55D31"/>
    <w:rPr>
      <w:rFonts w:ascii="Times New Roman" w:eastAsia="Times New Roman" w:hAnsi="Times New Roman" w:cs="Times New Roman"/>
      <w:color w:val="000000"/>
    </w:rPr>
  </w:style>
  <w:style w:type="character" w:customStyle="1" w:styleId="WW8Num68z1">
    <w:name w:val="WW8Num68z1"/>
    <w:rsid w:val="00D55D31"/>
    <w:rPr>
      <w:rFonts w:ascii="Symbol" w:hAnsi="Symbol"/>
    </w:rPr>
  </w:style>
  <w:style w:type="character" w:customStyle="1" w:styleId="WW8Num69z0">
    <w:name w:val="WW8Num69z0"/>
    <w:rsid w:val="00D55D31"/>
    <w:rPr>
      <w:rFonts w:ascii="Symbol" w:hAnsi="Symbol"/>
    </w:rPr>
  </w:style>
  <w:style w:type="character" w:customStyle="1" w:styleId="WW8Num69z1">
    <w:name w:val="WW8Num69z1"/>
    <w:rsid w:val="00D55D31"/>
    <w:rPr>
      <w:rFonts w:ascii="Courier New" w:hAnsi="Courier New"/>
    </w:rPr>
  </w:style>
  <w:style w:type="character" w:customStyle="1" w:styleId="WW8Num69z2">
    <w:name w:val="WW8Num69z2"/>
    <w:rsid w:val="00D55D31"/>
    <w:rPr>
      <w:rFonts w:ascii="Wingdings" w:hAnsi="Wingdings"/>
    </w:rPr>
  </w:style>
  <w:style w:type="character" w:customStyle="1" w:styleId="WW8Num71z1">
    <w:name w:val="WW8Num71z1"/>
    <w:rsid w:val="00D55D31"/>
    <w:rPr>
      <w:rFonts w:ascii="Symbol" w:hAnsi="Symbol"/>
    </w:rPr>
  </w:style>
  <w:style w:type="character" w:customStyle="1" w:styleId="WW8Num72z0">
    <w:name w:val="WW8Num72z0"/>
    <w:rsid w:val="00D55D31"/>
    <w:rPr>
      <w:rFonts w:ascii="Symbol" w:hAnsi="Symbol"/>
    </w:rPr>
  </w:style>
  <w:style w:type="character" w:customStyle="1" w:styleId="WW8Num72z1">
    <w:name w:val="WW8Num72z1"/>
    <w:rsid w:val="00D55D31"/>
    <w:rPr>
      <w:rFonts w:ascii="Courier New" w:hAnsi="Courier New"/>
    </w:rPr>
  </w:style>
  <w:style w:type="character" w:customStyle="1" w:styleId="WW8Num72z2">
    <w:name w:val="WW8Num72z2"/>
    <w:rsid w:val="00D55D31"/>
    <w:rPr>
      <w:rFonts w:ascii="Wingdings" w:hAnsi="Wingdings"/>
    </w:rPr>
  </w:style>
  <w:style w:type="character" w:customStyle="1" w:styleId="WW8Num75z0">
    <w:name w:val="WW8Num75z0"/>
    <w:rsid w:val="00D55D31"/>
    <w:rPr>
      <w:rFonts w:ascii="Symbol" w:hAnsi="Symbol"/>
    </w:rPr>
  </w:style>
  <w:style w:type="character" w:customStyle="1" w:styleId="WW8Num75z1">
    <w:name w:val="WW8Num75z1"/>
    <w:rsid w:val="00D55D31"/>
    <w:rPr>
      <w:rFonts w:ascii="Courier New" w:hAnsi="Courier New"/>
    </w:rPr>
  </w:style>
  <w:style w:type="character" w:customStyle="1" w:styleId="WW8Num75z2">
    <w:name w:val="WW8Num75z2"/>
    <w:rsid w:val="00D55D31"/>
    <w:rPr>
      <w:rFonts w:ascii="Wingdings" w:hAnsi="Wingdings"/>
    </w:rPr>
  </w:style>
  <w:style w:type="character" w:customStyle="1" w:styleId="WW8Num76z0">
    <w:name w:val="WW8Num76z0"/>
    <w:rsid w:val="00D55D31"/>
    <w:rPr>
      <w:rFonts w:ascii="Symbol" w:hAnsi="Symbol"/>
    </w:rPr>
  </w:style>
  <w:style w:type="character" w:customStyle="1" w:styleId="WW8Num76z1">
    <w:name w:val="WW8Num76z1"/>
    <w:rsid w:val="00D55D31"/>
    <w:rPr>
      <w:rFonts w:ascii="Courier New" w:hAnsi="Courier New" w:cs="Courier New"/>
    </w:rPr>
  </w:style>
  <w:style w:type="character" w:customStyle="1" w:styleId="WW8Num76z2">
    <w:name w:val="WW8Num76z2"/>
    <w:rsid w:val="00D55D31"/>
    <w:rPr>
      <w:rFonts w:ascii="Wingdings" w:hAnsi="Wingdings"/>
    </w:rPr>
  </w:style>
  <w:style w:type="character" w:customStyle="1" w:styleId="WW8Num77z0">
    <w:name w:val="WW8Num77z0"/>
    <w:rsid w:val="00D55D31"/>
    <w:rPr>
      <w:rFonts w:ascii="Symbol" w:hAnsi="Symbol"/>
    </w:rPr>
  </w:style>
  <w:style w:type="character" w:customStyle="1" w:styleId="WW8Num77z1">
    <w:name w:val="WW8Num77z1"/>
    <w:rsid w:val="00D55D31"/>
    <w:rPr>
      <w:rFonts w:ascii="Courier New" w:hAnsi="Courier New" w:cs="Courier New"/>
    </w:rPr>
  </w:style>
  <w:style w:type="character" w:customStyle="1" w:styleId="WW8Num77z2">
    <w:name w:val="WW8Num77z2"/>
    <w:rsid w:val="00D55D31"/>
    <w:rPr>
      <w:rFonts w:ascii="Wingdings" w:hAnsi="Wingdings"/>
    </w:rPr>
  </w:style>
  <w:style w:type="character" w:customStyle="1" w:styleId="WW8Num78z0">
    <w:name w:val="WW8Num78z0"/>
    <w:rsid w:val="00D55D31"/>
    <w:rPr>
      <w:rFonts w:ascii="Symbol" w:hAnsi="Symbol"/>
    </w:rPr>
  </w:style>
  <w:style w:type="character" w:customStyle="1" w:styleId="WW8Num78z1">
    <w:name w:val="WW8Num78z1"/>
    <w:rsid w:val="00D55D31"/>
    <w:rPr>
      <w:rFonts w:ascii="Courier New" w:hAnsi="Courier New"/>
    </w:rPr>
  </w:style>
  <w:style w:type="character" w:customStyle="1" w:styleId="WW8Num78z2">
    <w:name w:val="WW8Num78z2"/>
    <w:rsid w:val="00D55D31"/>
    <w:rPr>
      <w:rFonts w:ascii="Wingdings" w:hAnsi="Wingdings"/>
    </w:rPr>
  </w:style>
  <w:style w:type="character" w:customStyle="1" w:styleId="WW8Num79z0">
    <w:name w:val="WW8Num79z0"/>
    <w:rsid w:val="00D55D31"/>
    <w:rPr>
      <w:rFonts w:ascii="Symbol" w:hAnsi="Symbol"/>
    </w:rPr>
  </w:style>
  <w:style w:type="character" w:customStyle="1" w:styleId="WW8Num79z1">
    <w:name w:val="WW8Num79z1"/>
    <w:rsid w:val="00D55D31"/>
    <w:rPr>
      <w:rFonts w:ascii="Courier New" w:hAnsi="Courier New" w:cs="Courier New"/>
    </w:rPr>
  </w:style>
  <w:style w:type="character" w:customStyle="1" w:styleId="WW8Num79z2">
    <w:name w:val="WW8Num79z2"/>
    <w:rsid w:val="00D55D31"/>
    <w:rPr>
      <w:rFonts w:ascii="Wingdings" w:hAnsi="Wingdings"/>
    </w:rPr>
  </w:style>
  <w:style w:type="character" w:customStyle="1" w:styleId="WW8Num80z0">
    <w:name w:val="WW8Num80z0"/>
    <w:rsid w:val="00D55D31"/>
    <w:rPr>
      <w:rFonts w:ascii="Symbol" w:hAnsi="Symbol"/>
    </w:rPr>
  </w:style>
  <w:style w:type="character" w:customStyle="1" w:styleId="WW8Num80z1">
    <w:name w:val="WW8Num80z1"/>
    <w:rsid w:val="00D55D31"/>
    <w:rPr>
      <w:rFonts w:ascii="Courier New" w:hAnsi="Courier New"/>
    </w:rPr>
  </w:style>
  <w:style w:type="character" w:customStyle="1" w:styleId="WW8Num80z2">
    <w:name w:val="WW8Num80z2"/>
    <w:rsid w:val="00D55D31"/>
    <w:rPr>
      <w:rFonts w:ascii="Wingdings" w:hAnsi="Wingdings"/>
    </w:rPr>
  </w:style>
  <w:style w:type="character" w:customStyle="1" w:styleId="WW8Num82z0">
    <w:name w:val="WW8Num82z0"/>
    <w:rsid w:val="00D55D31"/>
    <w:rPr>
      <w:rFonts w:ascii="Times New Roman" w:eastAsia="Times New Roman" w:hAnsi="Times New Roman" w:cs="Times New Roman"/>
      <w:color w:val="auto"/>
    </w:rPr>
  </w:style>
  <w:style w:type="character" w:customStyle="1" w:styleId="WW8Num82z1">
    <w:name w:val="WW8Num82z1"/>
    <w:rsid w:val="00D55D31"/>
    <w:rPr>
      <w:rFonts w:ascii="Courier New" w:hAnsi="Courier New" w:cs="Courier New"/>
    </w:rPr>
  </w:style>
  <w:style w:type="character" w:customStyle="1" w:styleId="WW8Num82z2">
    <w:name w:val="WW8Num82z2"/>
    <w:rsid w:val="00D55D31"/>
    <w:rPr>
      <w:rFonts w:ascii="Wingdings" w:hAnsi="Wingdings"/>
    </w:rPr>
  </w:style>
  <w:style w:type="character" w:customStyle="1" w:styleId="WW8Num82z3">
    <w:name w:val="WW8Num82z3"/>
    <w:rsid w:val="00D55D31"/>
    <w:rPr>
      <w:rFonts w:ascii="Symbol" w:hAnsi="Symbol"/>
    </w:rPr>
  </w:style>
  <w:style w:type="character" w:customStyle="1" w:styleId="WW8Num83z1">
    <w:name w:val="WW8Num83z1"/>
    <w:rsid w:val="00D55D31"/>
    <w:rPr>
      <w:rFonts w:ascii="Times New Roman" w:eastAsia="Times New Roman" w:hAnsi="Times New Roman" w:cs="Times New Roman"/>
    </w:rPr>
  </w:style>
  <w:style w:type="character" w:customStyle="1" w:styleId="WW8Num83z2">
    <w:name w:val="WW8Num83z2"/>
    <w:rsid w:val="00D55D31"/>
    <w:rPr>
      <w:sz w:val="22"/>
    </w:rPr>
  </w:style>
  <w:style w:type="character" w:customStyle="1" w:styleId="WW8Num84z0">
    <w:name w:val="WW8Num84z0"/>
    <w:rsid w:val="00D55D31"/>
    <w:rPr>
      <w:rFonts w:ascii="Symbol" w:hAnsi="Symbol"/>
    </w:rPr>
  </w:style>
  <w:style w:type="character" w:customStyle="1" w:styleId="WW8Num84z1">
    <w:name w:val="WW8Num84z1"/>
    <w:rsid w:val="00D55D31"/>
    <w:rPr>
      <w:rFonts w:ascii="Courier New" w:hAnsi="Courier New" w:cs="Courier New"/>
    </w:rPr>
  </w:style>
  <w:style w:type="character" w:customStyle="1" w:styleId="WW8Num84z2">
    <w:name w:val="WW8Num84z2"/>
    <w:rsid w:val="00D55D31"/>
    <w:rPr>
      <w:rFonts w:ascii="Wingdings" w:hAnsi="Wingdings"/>
    </w:rPr>
  </w:style>
  <w:style w:type="character" w:customStyle="1" w:styleId="WW8Num85z0">
    <w:name w:val="WW8Num85z0"/>
    <w:rsid w:val="00D55D31"/>
    <w:rPr>
      <w:rFonts w:ascii="Arial" w:eastAsia="Times New Roman" w:hAnsi="Arial" w:cs="Arial"/>
    </w:rPr>
  </w:style>
  <w:style w:type="character" w:customStyle="1" w:styleId="WW8Num86z1">
    <w:name w:val="WW8Num86z1"/>
    <w:rsid w:val="00D55D31"/>
    <w:rPr>
      <w:i/>
    </w:rPr>
  </w:style>
  <w:style w:type="character" w:customStyle="1" w:styleId="WW8Num87z0">
    <w:name w:val="WW8Num87z0"/>
    <w:rsid w:val="00D55D31"/>
    <w:rPr>
      <w:b w:val="0"/>
    </w:rPr>
  </w:style>
  <w:style w:type="character" w:customStyle="1" w:styleId="WW8Num88z0">
    <w:name w:val="WW8Num88z0"/>
    <w:rsid w:val="00D55D31"/>
    <w:rPr>
      <w:rFonts w:ascii="Symbol" w:hAnsi="Symbol"/>
    </w:rPr>
  </w:style>
  <w:style w:type="character" w:customStyle="1" w:styleId="WW8Num88z1">
    <w:name w:val="WW8Num88z1"/>
    <w:rsid w:val="00D55D31"/>
    <w:rPr>
      <w:rFonts w:ascii="Courier New" w:hAnsi="Courier New"/>
    </w:rPr>
  </w:style>
  <w:style w:type="character" w:customStyle="1" w:styleId="WW8Num88z2">
    <w:name w:val="WW8Num88z2"/>
    <w:rsid w:val="00D55D31"/>
    <w:rPr>
      <w:rFonts w:ascii="Wingdings" w:hAnsi="Wingdings"/>
    </w:rPr>
  </w:style>
  <w:style w:type="character" w:customStyle="1" w:styleId="WW8Num89z0">
    <w:name w:val="WW8Num89z0"/>
    <w:rsid w:val="00D55D31"/>
    <w:rPr>
      <w:rFonts w:ascii="Times New Roman" w:eastAsia="Times New Roman" w:hAnsi="Times New Roman" w:cs="Times New Roman"/>
      <w:color w:val="auto"/>
    </w:rPr>
  </w:style>
  <w:style w:type="character" w:customStyle="1" w:styleId="WW8Num89z1">
    <w:name w:val="WW8Num89z1"/>
    <w:rsid w:val="00D55D31"/>
    <w:rPr>
      <w:rFonts w:ascii="Courier New" w:hAnsi="Courier New" w:cs="Courier New"/>
    </w:rPr>
  </w:style>
  <w:style w:type="character" w:customStyle="1" w:styleId="WW8Num89z2">
    <w:name w:val="WW8Num89z2"/>
    <w:rsid w:val="00D55D31"/>
    <w:rPr>
      <w:rFonts w:ascii="Wingdings" w:hAnsi="Wingdings"/>
    </w:rPr>
  </w:style>
  <w:style w:type="character" w:customStyle="1" w:styleId="WW8Num89z3">
    <w:name w:val="WW8Num89z3"/>
    <w:rsid w:val="00D55D31"/>
    <w:rPr>
      <w:rFonts w:ascii="Symbol" w:hAnsi="Symbol"/>
    </w:rPr>
  </w:style>
  <w:style w:type="character" w:customStyle="1" w:styleId="WW8Num92z0">
    <w:name w:val="WW8Num92z0"/>
    <w:rsid w:val="00D55D31"/>
    <w:rPr>
      <w:rFonts w:ascii="Times New Roman" w:eastAsia="Times New Roman" w:hAnsi="Times New Roman" w:cs="Times New Roman"/>
    </w:rPr>
  </w:style>
  <w:style w:type="character" w:customStyle="1" w:styleId="WW8Num92z1">
    <w:name w:val="WW8Num92z1"/>
    <w:rsid w:val="00D55D31"/>
    <w:rPr>
      <w:rFonts w:ascii="Courier New" w:hAnsi="Courier New"/>
    </w:rPr>
  </w:style>
  <w:style w:type="character" w:customStyle="1" w:styleId="WW8Num92z2">
    <w:name w:val="WW8Num92z2"/>
    <w:rsid w:val="00D55D31"/>
    <w:rPr>
      <w:rFonts w:ascii="Wingdings" w:hAnsi="Wingdings"/>
    </w:rPr>
  </w:style>
  <w:style w:type="character" w:customStyle="1" w:styleId="WW8Num92z3">
    <w:name w:val="WW8Num92z3"/>
    <w:rsid w:val="00D55D31"/>
    <w:rPr>
      <w:rFonts w:ascii="Symbol" w:hAnsi="Symbol"/>
    </w:rPr>
  </w:style>
  <w:style w:type="character" w:customStyle="1" w:styleId="WW8Num93z0">
    <w:name w:val="WW8Num93z0"/>
    <w:rsid w:val="00D55D31"/>
    <w:rPr>
      <w:rFonts w:ascii="Times New Roman" w:eastAsia="Times New Roman" w:hAnsi="Times New Roman" w:cs="Times New Roman"/>
      <w:color w:val="auto"/>
    </w:rPr>
  </w:style>
  <w:style w:type="character" w:customStyle="1" w:styleId="WW8Num94z0">
    <w:name w:val="WW8Num94z0"/>
    <w:rsid w:val="00D55D31"/>
    <w:rPr>
      <w:rFonts w:ascii="Arial" w:eastAsia="Times New Roman" w:hAnsi="Arial" w:cs="Arial"/>
    </w:rPr>
  </w:style>
  <w:style w:type="character" w:customStyle="1" w:styleId="WW8Num95z0">
    <w:name w:val="WW8Num95z0"/>
    <w:rsid w:val="00D55D31"/>
    <w:rPr>
      <w:rFonts w:ascii="Wingdings" w:hAnsi="Wingdings"/>
    </w:rPr>
  </w:style>
  <w:style w:type="character" w:customStyle="1" w:styleId="WW8Num95z1">
    <w:name w:val="WW8Num95z1"/>
    <w:rsid w:val="00D55D31"/>
    <w:rPr>
      <w:rFonts w:ascii="Courier New" w:hAnsi="Courier New" w:cs="Courier New"/>
    </w:rPr>
  </w:style>
  <w:style w:type="character" w:customStyle="1" w:styleId="WW8Num95z3">
    <w:name w:val="WW8Num95z3"/>
    <w:rsid w:val="00D55D31"/>
    <w:rPr>
      <w:rFonts w:ascii="Symbol" w:hAnsi="Symbol"/>
    </w:rPr>
  </w:style>
  <w:style w:type="character" w:customStyle="1" w:styleId="WW8Num96z0">
    <w:name w:val="WW8Num96z0"/>
    <w:rsid w:val="00D55D31"/>
    <w:rPr>
      <w:rFonts w:ascii="Book Antiqua" w:hAnsi="Book Antiqua"/>
      <w:b w:val="0"/>
      <w:i w:val="0"/>
    </w:rPr>
  </w:style>
  <w:style w:type="character" w:customStyle="1" w:styleId="WW8Num96z1">
    <w:name w:val="WW8Num96z1"/>
    <w:rsid w:val="00D55D31"/>
    <w:rPr>
      <w:rFonts w:ascii="Courier New" w:hAnsi="Courier New" w:cs="Courier New"/>
    </w:rPr>
  </w:style>
  <w:style w:type="character" w:customStyle="1" w:styleId="WW8Num96z2">
    <w:name w:val="WW8Num96z2"/>
    <w:rsid w:val="00D55D31"/>
    <w:rPr>
      <w:rFonts w:ascii="Wingdings" w:hAnsi="Wingdings"/>
    </w:rPr>
  </w:style>
  <w:style w:type="character" w:customStyle="1" w:styleId="WW8Num96z3">
    <w:name w:val="WW8Num96z3"/>
    <w:rsid w:val="00D55D31"/>
    <w:rPr>
      <w:rFonts w:ascii="Symbol" w:hAnsi="Symbol"/>
    </w:rPr>
  </w:style>
  <w:style w:type="character" w:customStyle="1" w:styleId="WW8Num98z0">
    <w:name w:val="WW8Num98z0"/>
    <w:rsid w:val="00D55D31"/>
    <w:rPr>
      <w:rFonts w:ascii="Symbol" w:hAnsi="Symbol"/>
    </w:rPr>
  </w:style>
  <w:style w:type="character" w:customStyle="1" w:styleId="WW8Num98z1">
    <w:name w:val="WW8Num98z1"/>
    <w:rsid w:val="00D55D31"/>
    <w:rPr>
      <w:rFonts w:ascii="Courier New" w:hAnsi="Courier New"/>
    </w:rPr>
  </w:style>
  <w:style w:type="character" w:customStyle="1" w:styleId="WW8Num98z2">
    <w:name w:val="WW8Num98z2"/>
    <w:rsid w:val="00D55D31"/>
    <w:rPr>
      <w:rFonts w:ascii="Wingdings" w:hAnsi="Wingdings"/>
    </w:rPr>
  </w:style>
  <w:style w:type="character" w:customStyle="1" w:styleId="WW8Num100z0">
    <w:name w:val="WW8Num100z0"/>
    <w:rsid w:val="00D55D31"/>
    <w:rPr>
      <w:rFonts w:ascii="Symbol" w:hAnsi="Symbol"/>
    </w:rPr>
  </w:style>
  <w:style w:type="character" w:customStyle="1" w:styleId="WW8Num100z1">
    <w:name w:val="WW8Num100z1"/>
    <w:rsid w:val="00D55D31"/>
    <w:rPr>
      <w:rFonts w:ascii="Symbol" w:hAnsi="Symbol"/>
      <w:color w:val="auto"/>
    </w:rPr>
  </w:style>
  <w:style w:type="character" w:customStyle="1" w:styleId="WW8Num100z2">
    <w:name w:val="WW8Num100z2"/>
    <w:rsid w:val="00D55D31"/>
    <w:rPr>
      <w:rFonts w:ascii="Wingdings" w:hAnsi="Wingdings"/>
    </w:rPr>
  </w:style>
  <w:style w:type="character" w:customStyle="1" w:styleId="WW8Num100z4">
    <w:name w:val="WW8Num100z4"/>
    <w:rsid w:val="00D55D31"/>
    <w:rPr>
      <w:rFonts w:ascii="Courier New" w:hAnsi="Courier New" w:cs="Courier New"/>
    </w:rPr>
  </w:style>
  <w:style w:type="character" w:customStyle="1" w:styleId="WW8Num102z0">
    <w:name w:val="WW8Num102z0"/>
    <w:rsid w:val="00D55D31"/>
    <w:rPr>
      <w:rFonts w:ascii="Times New Roman" w:eastAsia="Times New Roman" w:hAnsi="Times New Roman" w:cs="Times New Roman"/>
    </w:rPr>
  </w:style>
  <w:style w:type="character" w:customStyle="1" w:styleId="WW8Num102z1">
    <w:name w:val="WW8Num102z1"/>
    <w:rsid w:val="00D55D31"/>
    <w:rPr>
      <w:rFonts w:ascii="Courier New" w:hAnsi="Courier New" w:cs="Courier New"/>
    </w:rPr>
  </w:style>
  <w:style w:type="character" w:customStyle="1" w:styleId="WW8Num102z2">
    <w:name w:val="WW8Num102z2"/>
    <w:rsid w:val="00D55D31"/>
    <w:rPr>
      <w:rFonts w:ascii="Wingdings" w:hAnsi="Wingdings"/>
    </w:rPr>
  </w:style>
  <w:style w:type="character" w:customStyle="1" w:styleId="WW8Num102z3">
    <w:name w:val="WW8Num102z3"/>
    <w:rsid w:val="00D55D31"/>
    <w:rPr>
      <w:rFonts w:ascii="Symbol" w:hAnsi="Symbol"/>
    </w:rPr>
  </w:style>
  <w:style w:type="character" w:customStyle="1" w:styleId="WW8Num103z0">
    <w:name w:val="WW8Num103z0"/>
    <w:rsid w:val="00D55D31"/>
    <w:rPr>
      <w:rFonts w:ascii="Symbol" w:hAnsi="Symbol"/>
    </w:rPr>
  </w:style>
  <w:style w:type="character" w:customStyle="1" w:styleId="WW8Num105z0">
    <w:name w:val="WW8Num105z0"/>
    <w:rsid w:val="00D55D31"/>
    <w:rPr>
      <w:rFonts w:ascii="Symbol" w:hAnsi="Symbol"/>
    </w:rPr>
  </w:style>
  <w:style w:type="character" w:customStyle="1" w:styleId="WW8Num105z1">
    <w:name w:val="WW8Num105z1"/>
    <w:rsid w:val="00D55D31"/>
    <w:rPr>
      <w:rFonts w:ascii="Courier New" w:hAnsi="Courier New" w:cs="Courier New"/>
    </w:rPr>
  </w:style>
  <w:style w:type="character" w:customStyle="1" w:styleId="WW8Num105z2">
    <w:name w:val="WW8Num105z2"/>
    <w:rsid w:val="00D55D31"/>
    <w:rPr>
      <w:rFonts w:ascii="Wingdings" w:hAnsi="Wingdings"/>
    </w:rPr>
  </w:style>
  <w:style w:type="character" w:customStyle="1" w:styleId="WW8Num109z0">
    <w:name w:val="WW8Num109z0"/>
    <w:rsid w:val="00D55D31"/>
    <w:rPr>
      <w:rFonts w:ascii="Symbol" w:hAnsi="Symbol"/>
    </w:rPr>
  </w:style>
  <w:style w:type="character" w:customStyle="1" w:styleId="WW8Num109z1">
    <w:name w:val="WW8Num109z1"/>
    <w:rsid w:val="00D55D31"/>
    <w:rPr>
      <w:rFonts w:ascii="Courier New" w:hAnsi="Courier New" w:cs="Courier New"/>
    </w:rPr>
  </w:style>
  <w:style w:type="character" w:customStyle="1" w:styleId="WW8Num109z2">
    <w:name w:val="WW8Num109z2"/>
    <w:rsid w:val="00D55D31"/>
    <w:rPr>
      <w:rFonts w:ascii="Wingdings" w:hAnsi="Wingdings"/>
    </w:rPr>
  </w:style>
  <w:style w:type="character" w:customStyle="1" w:styleId="WW8Num110z0">
    <w:name w:val="WW8Num110z0"/>
    <w:rsid w:val="00D55D31"/>
    <w:rPr>
      <w:rFonts w:ascii="Symbol" w:hAnsi="Symbol"/>
    </w:rPr>
  </w:style>
  <w:style w:type="character" w:customStyle="1" w:styleId="WW8Num110z1">
    <w:name w:val="WW8Num110z1"/>
    <w:rsid w:val="00D55D31"/>
    <w:rPr>
      <w:rFonts w:ascii="Courier New" w:hAnsi="Courier New" w:cs="Courier New"/>
    </w:rPr>
  </w:style>
  <w:style w:type="character" w:customStyle="1" w:styleId="WW8Num110z2">
    <w:name w:val="WW8Num110z2"/>
    <w:rsid w:val="00D55D31"/>
    <w:rPr>
      <w:rFonts w:ascii="Wingdings" w:hAnsi="Wingdings"/>
    </w:rPr>
  </w:style>
  <w:style w:type="character" w:customStyle="1" w:styleId="WW8Num112z0">
    <w:name w:val="WW8Num112z0"/>
    <w:rsid w:val="00D55D31"/>
    <w:rPr>
      <w:rFonts w:ascii="Times New Roman" w:eastAsia="Times New Roman" w:hAnsi="Times New Roman" w:cs="Times New Roman"/>
    </w:rPr>
  </w:style>
  <w:style w:type="character" w:customStyle="1" w:styleId="WW8Num112z1">
    <w:name w:val="WW8Num112z1"/>
    <w:rsid w:val="00D55D31"/>
    <w:rPr>
      <w:rFonts w:ascii="Courier New" w:hAnsi="Courier New" w:cs="Courier New"/>
    </w:rPr>
  </w:style>
  <w:style w:type="character" w:customStyle="1" w:styleId="WW8Num112z2">
    <w:name w:val="WW8Num112z2"/>
    <w:rsid w:val="00D55D31"/>
    <w:rPr>
      <w:rFonts w:ascii="Wingdings" w:hAnsi="Wingdings"/>
    </w:rPr>
  </w:style>
  <w:style w:type="character" w:customStyle="1" w:styleId="WW8Num112z3">
    <w:name w:val="WW8Num112z3"/>
    <w:rsid w:val="00D55D31"/>
    <w:rPr>
      <w:rFonts w:ascii="Symbol" w:hAnsi="Symbol"/>
    </w:rPr>
  </w:style>
  <w:style w:type="character" w:customStyle="1" w:styleId="WW8Num113z0">
    <w:name w:val="WW8Num113z0"/>
    <w:rsid w:val="00D55D31"/>
    <w:rPr>
      <w:rFonts w:ascii="Symbol" w:hAnsi="Symbol"/>
    </w:rPr>
  </w:style>
  <w:style w:type="character" w:customStyle="1" w:styleId="WW8Num113z1">
    <w:name w:val="WW8Num113z1"/>
    <w:rsid w:val="00D55D31"/>
    <w:rPr>
      <w:rFonts w:ascii="Courier New" w:hAnsi="Courier New" w:cs="Courier New"/>
    </w:rPr>
  </w:style>
  <w:style w:type="character" w:customStyle="1" w:styleId="WW8Num113z2">
    <w:name w:val="WW8Num113z2"/>
    <w:rsid w:val="00D55D31"/>
    <w:rPr>
      <w:rFonts w:ascii="Wingdings" w:hAnsi="Wingdings"/>
    </w:rPr>
  </w:style>
  <w:style w:type="character" w:customStyle="1" w:styleId="WW8Num114z0">
    <w:name w:val="WW8Num114z0"/>
    <w:rsid w:val="00D55D31"/>
    <w:rPr>
      <w:rFonts w:ascii="Symbol" w:hAnsi="Symbol"/>
    </w:rPr>
  </w:style>
  <w:style w:type="character" w:customStyle="1" w:styleId="WW8Num114z1">
    <w:name w:val="WW8Num114z1"/>
    <w:rsid w:val="00D55D31"/>
    <w:rPr>
      <w:rFonts w:ascii="Courier New" w:hAnsi="Courier New"/>
    </w:rPr>
  </w:style>
  <w:style w:type="character" w:customStyle="1" w:styleId="WW8Num114z2">
    <w:name w:val="WW8Num114z2"/>
    <w:rsid w:val="00D55D31"/>
    <w:rPr>
      <w:rFonts w:ascii="Wingdings" w:hAnsi="Wingdings"/>
    </w:rPr>
  </w:style>
  <w:style w:type="character" w:customStyle="1" w:styleId="WW8Num115z0">
    <w:name w:val="WW8Num115z0"/>
    <w:rsid w:val="00D55D31"/>
    <w:rPr>
      <w:rFonts w:ascii="Symbol" w:hAnsi="Symbol"/>
    </w:rPr>
  </w:style>
  <w:style w:type="character" w:customStyle="1" w:styleId="WW8Num116z0">
    <w:name w:val="WW8Num116z0"/>
    <w:rsid w:val="00D55D31"/>
    <w:rPr>
      <w:rFonts w:ascii="Symbol" w:hAnsi="Symbol"/>
    </w:rPr>
  </w:style>
  <w:style w:type="character" w:customStyle="1" w:styleId="WW8Num116z1">
    <w:name w:val="WW8Num116z1"/>
    <w:rsid w:val="00D55D31"/>
    <w:rPr>
      <w:rFonts w:ascii="Courier New" w:hAnsi="Courier New"/>
    </w:rPr>
  </w:style>
  <w:style w:type="character" w:customStyle="1" w:styleId="WW8Num116z2">
    <w:name w:val="WW8Num116z2"/>
    <w:rsid w:val="00D55D31"/>
    <w:rPr>
      <w:rFonts w:ascii="Wingdings" w:hAnsi="Wingdings"/>
    </w:rPr>
  </w:style>
  <w:style w:type="character" w:customStyle="1" w:styleId="WW8Num117z0">
    <w:name w:val="WW8Num117z0"/>
    <w:rsid w:val="00D55D31"/>
    <w:rPr>
      <w:rFonts w:ascii="Wingdings" w:hAnsi="Wingdings"/>
    </w:rPr>
  </w:style>
  <w:style w:type="character" w:customStyle="1" w:styleId="WW8Num118z0">
    <w:name w:val="WW8Num118z0"/>
    <w:rsid w:val="00D55D31"/>
    <w:rPr>
      <w:rFonts w:ascii="Symbol" w:hAnsi="Symbol"/>
    </w:rPr>
  </w:style>
  <w:style w:type="character" w:customStyle="1" w:styleId="WW8Num119z1">
    <w:name w:val="WW8Num119z1"/>
    <w:rsid w:val="00D55D31"/>
    <w:rPr>
      <w:rFonts w:ascii="Symbol" w:hAnsi="Symbol"/>
    </w:rPr>
  </w:style>
  <w:style w:type="character" w:customStyle="1" w:styleId="WW8Num120z0">
    <w:name w:val="WW8Num120z0"/>
    <w:rsid w:val="00D55D31"/>
    <w:rPr>
      <w:rFonts w:ascii="Symbol" w:hAnsi="Symbol"/>
    </w:rPr>
  </w:style>
  <w:style w:type="character" w:customStyle="1" w:styleId="WW8Num120z1">
    <w:name w:val="WW8Num120z1"/>
    <w:rsid w:val="00D55D31"/>
    <w:rPr>
      <w:rFonts w:ascii="Courier New" w:hAnsi="Courier New" w:cs="Courier New"/>
    </w:rPr>
  </w:style>
  <w:style w:type="character" w:customStyle="1" w:styleId="WW8Num120z2">
    <w:name w:val="WW8Num120z2"/>
    <w:rsid w:val="00D55D31"/>
    <w:rPr>
      <w:rFonts w:ascii="Wingdings" w:hAnsi="Wingdings"/>
    </w:rPr>
  </w:style>
  <w:style w:type="character" w:customStyle="1" w:styleId="WW8Num121z0">
    <w:name w:val="WW8Num121z0"/>
    <w:rsid w:val="00D55D31"/>
    <w:rPr>
      <w:rFonts w:ascii="Symbol" w:hAnsi="Symbol"/>
    </w:rPr>
  </w:style>
  <w:style w:type="character" w:customStyle="1" w:styleId="WW8Num121z1">
    <w:name w:val="WW8Num121z1"/>
    <w:rsid w:val="00D55D31"/>
    <w:rPr>
      <w:rFonts w:ascii="Courier New" w:hAnsi="Courier New" w:cs="Courier New"/>
    </w:rPr>
  </w:style>
  <w:style w:type="character" w:customStyle="1" w:styleId="WW8Num121z2">
    <w:name w:val="WW8Num121z2"/>
    <w:rsid w:val="00D55D31"/>
    <w:rPr>
      <w:rFonts w:ascii="Wingdings" w:hAnsi="Wingdings"/>
    </w:rPr>
  </w:style>
  <w:style w:type="character" w:customStyle="1" w:styleId="WW8Num122z0">
    <w:name w:val="WW8Num122z0"/>
    <w:rsid w:val="00D55D31"/>
    <w:rPr>
      <w:rFonts w:ascii="Symbol" w:hAnsi="Symbol"/>
    </w:rPr>
  </w:style>
  <w:style w:type="character" w:customStyle="1" w:styleId="WW8Num122z1">
    <w:name w:val="WW8Num122z1"/>
    <w:rsid w:val="00D55D31"/>
    <w:rPr>
      <w:rFonts w:ascii="Courier New" w:hAnsi="Courier New"/>
    </w:rPr>
  </w:style>
  <w:style w:type="character" w:customStyle="1" w:styleId="WW8Num122z2">
    <w:name w:val="WW8Num122z2"/>
    <w:rsid w:val="00D55D31"/>
    <w:rPr>
      <w:rFonts w:ascii="Wingdings" w:hAnsi="Wingdings"/>
    </w:rPr>
  </w:style>
  <w:style w:type="character" w:customStyle="1" w:styleId="23">
    <w:name w:val="Основной шрифт абзаца2"/>
    <w:rsid w:val="00D55D31"/>
  </w:style>
  <w:style w:type="character" w:styleId="ad">
    <w:name w:val="page number"/>
    <w:basedOn w:val="23"/>
    <w:rsid w:val="00D55D31"/>
  </w:style>
  <w:style w:type="character" w:customStyle="1" w:styleId="ae">
    <w:name w:val="Название Знак"/>
    <w:basedOn w:val="23"/>
    <w:rsid w:val="00D55D31"/>
    <w:rPr>
      <w:rFonts w:ascii="Arial CYR" w:eastAsia="Times New Roman" w:hAnsi="Arial CYR" w:cs="Times New Roman"/>
      <w:b/>
      <w:sz w:val="28"/>
      <w:szCs w:val="24"/>
    </w:rPr>
  </w:style>
  <w:style w:type="character" w:customStyle="1" w:styleId="33">
    <w:name w:val="Основной текст с отступом 3 Знак"/>
    <w:basedOn w:val="23"/>
    <w:rsid w:val="00D55D31"/>
    <w:rPr>
      <w:rFonts w:ascii="Arial" w:eastAsia="Times New Roman" w:hAnsi="Arial" w:cs="Arial"/>
      <w:sz w:val="24"/>
      <w:szCs w:val="24"/>
    </w:rPr>
  </w:style>
  <w:style w:type="character" w:customStyle="1" w:styleId="24">
    <w:name w:val="Основной текст 2 Знак"/>
    <w:basedOn w:val="23"/>
    <w:rsid w:val="00D55D31"/>
    <w:rPr>
      <w:rFonts w:ascii="Arial" w:eastAsia="Times New Roman" w:hAnsi="Arial" w:cs="Arial"/>
      <w:sz w:val="20"/>
      <w:szCs w:val="24"/>
    </w:rPr>
  </w:style>
  <w:style w:type="character" w:customStyle="1" w:styleId="HTML">
    <w:name w:val="Стандартный HTML Знак"/>
    <w:basedOn w:val="23"/>
    <w:rsid w:val="00D55D31"/>
    <w:rPr>
      <w:rFonts w:ascii="Arial Unicode MS" w:eastAsia="Arial Unicode MS" w:hAnsi="Arial Unicode MS" w:cs="Arial Unicode MS"/>
      <w:sz w:val="20"/>
      <w:szCs w:val="20"/>
    </w:rPr>
  </w:style>
  <w:style w:type="character" w:customStyle="1" w:styleId="af">
    <w:name w:val="Верхний колонтитул Знак"/>
    <w:basedOn w:val="23"/>
    <w:uiPriority w:val="99"/>
    <w:rsid w:val="00D55D31"/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f0">
    <w:name w:val="Нижний колонтитул Знак"/>
    <w:basedOn w:val="23"/>
    <w:rsid w:val="00D55D31"/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f1">
    <w:name w:val="Текст сноски Знак"/>
    <w:basedOn w:val="23"/>
    <w:rsid w:val="00D55D31"/>
    <w:rPr>
      <w:rFonts w:ascii="Times New Roman" w:eastAsia="Times New Roman" w:hAnsi="Times New Roman" w:cs="Times New Roman"/>
      <w:sz w:val="20"/>
      <w:szCs w:val="24"/>
    </w:rPr>
  </w:style>
  <w:style w:type="character" w:customStyle="1" w:styleId="13">
    <w:name w:val="Текст сноски Знак1"/>
    <w:basedOn w:val="23"/>
    <w:rsid w:val="00D55D31"/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выноски Знак"/>
    <w:basedOn w:val="23"/>
    <w:rsid w:val="00D55D31"/>
    <w:rPr>
      <w:rFonts w:ascii="Tahoma" w:eastAsia="Times New Roman" w:hAnsi="Tahoma" w:cs="Tahoma"/>
      <w:sz w:val="16"/>
      <w:szCs w:val="16"/>
    </w:rPr>
  </w:style>
  <w:style w:type="character" w:customStyle="1" w:styleId="14">
    <w:name w:val="Текст выноски Знак1"/>
    <w:basedOn w:val="23"/>
    <w:rsid w:val="00D55D31"/>
    <w:rPr>
      <w:rFonts w:ascii="Tahoma" w:eastAsia="Times New Roman" w:hAnsi="Tahoma" w:cs="Tahoma"/>
      <w:sz w:val="16"/>
      <w:szCs w:val="16"/>
    </w:rPr>
  </w:style>
  <w:style w:type="character" w:customStyle="1" w:styleId="af3">
    <w:name w:val="Подзаголовок Знак"/>
    <w:basedOn w:val="23"/>
    <w:rsid w:val="00D55D31"/>
    <w:rPr>
      <w:rFonts w:ascii="Cambria" w:eastAsia="Times New Roman" w:hAnsi="Cambria" w:cs="Times New Roman"/>
      <w:sz w:val="24"/>
      <w:szCs w:val="24"/>
    </w:rPr>
  </w:style>
  <w:style w:type="character" w:customStyle="1" w:styleId="af4">
    <w:name w:val="ВерИндекс"/>
    <w:basedOn w:val="23"/>
    <w:rsid w:val="00D55D31"/>
    <w:rPr>
      <w:vertAlign w:val="superscript"/>
    </w:rPr>
  </w:style>
  <w:style w:type="character" w:customStyle="1" w:styleId="af5">
    <w:name w:val="Текст Знак"/>
    <w:basedOn w:val="23"/>
    <w:rsid w:val="00D55D31"/>
    <w:rPr>
      <w:rFonts w:ascii="Courier New" w:eastAsia="Times New Roman" w:hAnsi="Courier New" w:cs="Courier New"/>
      <w:sz w:val="20"/>
      <w:szCs w:val="20"/>
    </w:rPr>
  </w:style>
  <w:style w:type="character" w:customStyle="1" w:styleId="WW8Num1z0">
    <w:name w:val="WW8Num1z0"/>
    <w:rsid w:val="00D55D31"/>
    <w:rPr>
      <w:rFonts w:ascii="Symbol" w:hAnsi="Symbol"/>
    </w:rPr>
  </w:style>
  <w:style w:type="character" w:customStyle="1" w:styleId="WW8Num1z1">
    <w:name w:val="WW8Num1z1"/>
    <w:rsid w:val="00D55D31"/>
    <w:rPr>
      <w:rFonts w:ascii="Courier New" w:hAnsi="Courier New"/>
    </w:rPr>
  </w:style>
  <w:style w:type="character" w:customStyle="1" w:styleId="WW8Num1z2">
    <w:name w:val="WW8Num1z2"/>
    <w:rsid w:val="00D55D31"/>
    <w:rPr>
      <w:rFonts w:ascii="Wingdings" w:hAnsi="Wingdings"/>
    </w:rPr>
  </w:style>
  <w:style w:type="character" w:customStyle="1" w:styleId="WW8Num5z1">
    <w:name w:val="WW8Num5z1"/>
    <w:rsid w:val="00D55D31"/>
    <w:rPr>
      <w:rFonts w:ascii="Courier New" w:hAnsi="Courier New" w:cs="Courier New"/>
    </w:rPr>
  </w:style>
  <w:style w:type="character" w:customStyle="1" w:styleId="WW8Num5z2">
    <w:name w:val="WW8Num5z2"/>
    <w:rsid w:val="00D55D31"/>
    <w:rPr>
      <w:rFonts w:ascii="Wingdings" w:hAnsi="Wingdings"/>
    </w:rPr>
  </w:style>
  <w:style w:type="character" w:customStyle="1" w:styleId="WW8Num9z0">
    <w:name w:val="WW8Num9z0"/>
    <w:rsid w:val="00D55D31"/>
    <w:rPr>
      <w:rFonts w:ascii="Symbol" w:hAnsi="Symbol"/>
    </w:rPr>
  </w:style>
  <w:style w:type="character" w:customStyle="1" w:styleId="WW8Num9z1">
    <w:name w:val="WW8Num9z1"/>
    <w:rsid w:val="00D55D31"/>
    <w:rPr>
      <w:rFonts w:ascii="Times New Roman" w:eastAsia="Times New Roman" w:hAnsi="Times New Roman" w:cs="Times New Roman"/>
    </w:rPr>
  </w:style>
  <w:style w:type="character" w:customStyle="1" w:styleId="WW8Num9z2">
    <w:name w:val="WW8Num9z2"/>
    <w:rsid w:val="00D55D31"/>
    <w:rPr>
      <w:rFonts w:ascii="Wingdings" w:hAnsi="Wingdings"/>
    </w:rPr>
  </w:style>
  <w:style w:type="character" w:customStyle="1" w:styleId="WW8Num9z4">
    <w:name w:val="WW8Num9z4"/>
    <w:rsid w:val="00D55D31"/>
    <w:rPr>
      <w:rFonts w:ascii="Courier New" w:hAnsi="Courier New"/>
    </w:rPr>
  </w:style>
  <w:style w:type="character" w:customStyle="1" w:styleId="15">
    <w:name w:val="Основной шрифт абзаца1"/>
    <w:rsid w:val="00D55D31"/>
  </w:style>
  <w:style w:type="character" w:customStyle="1" w:styleId="af6">
    <w:name w:val="Символ нумерации"/>
    <w:rsid w:val="00D55D31"/>
  </w:style>
  <w:style w:type="character" w:customStyle="1" w:styleId="af7">
    <w:name w:val="Маркеры списка"/>
    <w:rsid w:val="00D55D31"/>
    <w:rPr>
      <w:rFonts w:ascii="StarSymbol" w:eastAsia="StarSymbol" w:hAnsi="StarSymbol" w:cs="StarSymbol"/>
      <w:sz w:val="18"/>
      <w:szCs w:val="18"/>
    </w:rPr>
  </w:style>
  <w:style w:type="character" w:customStyle="1" w:styleId="Absatz-Standardschriftart">
    <w:name w:val="Absatz-Standardschriftart"/>
    <w:rsid w:val="00D55D31"/>
  </w:style>
  <w:style w:type="character" w:customStyle="1" w:styleId="WW-Absatz-Standardschriftart">
    <w:name w:val="WW-Absatz-Standardschriftart"/>
    <w:rsid w:val="00D55D31"/>
  </w:style>
  <w:style w:type="character" w:customStyle="1" w:styleId="WW-Absatz-Standardschriftart1">
    <w:name w:val="WW-Absatz-Standardschriftart1"/>
    <w:rsid w:val="00D55D31"/>
  </w:style>
  <w:style w:type="character" w:customStyle="1" w:styleId="WW-Absatz-Standardschriftart11">
    <w:name w:val="WW-Absatz-Standardschriftart11"/>
    <w:rsid w:val="00D55D31"/>
  </w:style>
  <w:style w:type="character" w:customStyle="1" w:styleId="WW-Absatz-Standardschriftart111">
    <w:name w:val="WW-Absatz-Standardschriftart111"/>
    <w:rsid w:val="00D55D31"/>
  </w:style>
  <w:style w:type="character" w:customStyle="1" w:styleId="WW-Absatz-Standardschriftart1111">
    <w:name w:val="WW-Absatz-Standardschriftart1111"/>
    <w:rsid w:val="00D55D31"/>
  </w:style>
  <w:style w:type="character" w:customStyle="1" w:styleId="WW-Absatz-Standardschriftart11111">
    <w:name w:val="WW-Absatz-Standardschriftart11111"/>
    <w:rsid w:val="00D55D31"/>
  </w:style>
  <w:style w:type="character" w:customStyle="1" w:styleId="WW-Absatz-Standardschriftart111111">
    <w:name w:val="WW-Absatz-Standardschriftart111111"/>
    <w:rsid w:val="00D55D31"/>
  </w:style>
  <w:style w:type="character" w:customStyle="1" w:styleId="WW-Absatz-Standardschriftart1111111">
    <w:name w:val="WW-Absatz-Standardschriftart1111111"/>
    <w:rsid w:val="00D55D31"/>
  </w:style>
  <w:style w:type="character" w:customStyle="1" w:styleId="WW-Absatz-Standardschriftart11111111">
    <w:name w:val="WW-Absatz-Standardschriftart11111111"/>
    <w:rsid w:val="00D55D31"/>
  </w:style>
  <w:style w:type="character" w:customStyle="1" w:styleId="WW8Num2z1">
    <w:name w:val="WW8Num2z1"/>
    <w:rsid w:val="00D55D31"/>
    <w:rPr>
      <w:rFonts w:ascii="Courier New" w:hAnsi="Courier New" w:cs="Courier New"/>
    </w:rPr>
  </w:style>
  <w:style w:type="character" w:customStyle="1" w:styleId="WW8Num2z2">
    <w:name w:val="WW8Num2z2"/>
    <w:rsid w:val="00D55D31"/>
    <w:rPr>
      <w:rFonts w:ascii="Wingdings" w:hAnsi="Wingdings"/>
    </w:rPr>
  </w:style>
  <w:style w:type="character" w:customStyle="1" w:styleId="WW8Num3z1">
    <w:name w:val="WW8Num3z1"/>
    <w:rsid w:val="00D55D31"/>
    <w:rPr>
      <w:rFonts w:ascii="Courier New" w:hAnsi="Courier New"/>
    </w:rPr>
  </w:style>
  <w:style w:type="character" w:customStyle="1" w:styleId="WW8Num3z2">
    <w:name w:val="WW8Num3z2"/>
    <w:rsid w:val="00D55D31"/>
    <w:rPr>
      <w:rFonts w:ascii="Wingdings" w:hAnsi="Wingdings"/>
    </w:rPr>
  </w:style>
  <w:style w:type="character" w:customStyle="1" w:styleId="WW8Num4z1">
    <w:name w:val="WW8Num4z1"/>
    <w:rsid w:val="00D55D31"/>
    <w:rPr>
      <w:rFonts w:ascii="Courier New" w:hAnsi="Courier New"/>
    </w:rPr>
  </w:style>
  <w:style w:type="character" w:customStyle="1" w:styleId="WW8Num4z2">
    <w:name w:val="WW8Num4z2"/>
    <w:rsid w:val="00D55D31"/>
    <w:rPr>
      <w:rFonts w:ascii="Wingdings" w:hAnsi="Wingdings"/>
    </w:rPr>
  </w:style>
  <w:style w:type="character" w:customStyle="1" w:styleId="WW8Num7z1">
    <w:name w:val="WW8Num7z1"/>
    <w:rsid w:val="00D55D31"/>
    <w:rPr>
      <w:rFonts w:ascii="Courier New" w:hAnsi="Courier New" w:cs="Courier New"/>
    </w:rPr>
  </w:style>
  <w:style w:type="character" w:customStyle="1" w:styleId="WW8Num7z2">
    <w:name w:val="WW8Num7z2"/>
    <w:rsid w:val="00D55D31"/>
    <w:rPr>
      <w:rFonts w:ascii="Wingdings" w:hAnsi="Wingdings"/>
    </w:rPr>
  </w:style>
  <w:style w:type="character" w:customStyle="1" w:styleId="WW8Num10z1">
    <w:name w:val="WW8Num10z1"/>
    <w:rsid w:val="00D55D31"/>
    <w:rPr>
      <w:rFonts w:ascii="Courier New" w:hAnsi="Courier New" w:cs="Courier New"/>
    </w:rPr>
  </w:style>
  <w:style w:type="character" w:customStyle="1" w:styleId="WW8Num10z2">
    <w:name w:val="WW8Num10z2"/>
    <w:rsid w:val="00D55D31"/>
    <w:rPr>
      <w:rFonts w:ascii="Wingdings" w:hAnsi="Wingdings"/>
    </w:rPr>
  </w:style>
  <w:style w:type="character" w:customStyle="1" w:styleId="WW8Num12z0">
    <w:name w:val="WW8Num12z0"/>
    <w:rsid w:val="00D55D31"/>
    <w:rPr>
      <w:rFonts w:ascii="Symbol" w:hAnsi="Symbol"/>
    </w:rPr>
  </w:style>
  <w:style w:type="character" w:customStyle="1" w:styleId="WW8Num12z1">
    <w:name w:val="WW8Num12z1"/>
    <w:rsid w:val="00D55D31"/>
    <w:rPr>
      <w:rFonts w:ascii="Courier New" w:hAnsi="Courier New" w:cs="Courier New"/>
    </w:rPr>
  </w:style>
  <w:style w:type="character" w:customStyle="1" w:styleId="WW8Num12z2">
    <w:name w:val="WW8Num12z2"/>
    <w:rsid w:val="00D55D31"/>
    <w:rPr>
      <w:rFonts w:ascii="Wingdings" w:hAnsi="Wingdings"/>
    </w:rPr>
  </w:style>
  <w:style w:type="character" w:customStyle="1" w:styleId="WW8Num18z0">
    <w:name w:val="WW8Num18z0"/>
    <w:rsid w:val="00D55D31"/>
    <w:rPr>
      <w:rFonts w:ascii="Symbol" w:hAnsi="Symbol"/>
    </w:rPr>
  </w:style>
  <w:style w:type="character" w:customStyle="1" w:styleId="WW8Num18z1">
    <w:name w:val="WW8Num18z1"/>
    <w:rsid w:val="00D55D31"/>
    <w:rPr>
      <w:rFonts w:ascii="Courier New" w:hAnsi="Courier New" w:cs="Courier New"/>
    </w:rPr>
  </w:style>
  <w:style w:type="character" w:customStyle="1" w:styleId="WW8Num18z2">
    <w:name w:val="WW8Num18z2"/>
    <w:rsid w:val="00D55D31"/>
    <w:rPr>
      <w:rFonts w:ascii="Wingdings" w:hAnsi="Wingdings"/>
    </w:rPr>
  </w:style>
  <w:style w:type="character" w:customStyle="1" w:styleId="WW8Num24z0">
    <w:name w:val="WW8Num24z0"/>
    <w:rsid w:val="00D55D31"/>
    <w:rPr>
      <w:rFonts w:ascii="Times New Roman" w:eastAsia="Times New Roman" w:hAnsi="Times New Roman" w:cs="Times New Roman"/>
    </w:rPr>
  </w:style>
  <w:style w:type="character" w:customStyle="1" w:styleId="WW8Num24z1">
    <w:name w:val="WW8Num24z1"/>
    <w:rsid w:val="00D55D31"/>
    <w:rPr>
      <w:rFonts w:ascii="Courier New" w:hAnsi="Courier New"/>
    </w:rPr>
  </w:style>
  <w:style w:type="character" w:customStyle="1" w:styleId="WW8Num24z2">
    <w:name w:val="WW8Num24z2"/>
    <w:rsid w:val="00D55D31"/>
    <w:rPr>
      <w:rFonts w:ascii="Wingdings" w:hAnsi="Wingdings"/>
    </w:rPr>
  </w:style>
  <w:style w:type="character" w:customStyle="1" w:styleId="WW8Num24z3">
    <w:name w:val="WW8Num24z3"/>
    <w:rsid w:val="00D55D31"/>
    <w:rPr>
      <w:rFonts w:ascii="Symbol" w:hAnsi="Symbol"/>
    </w:rPr>
  </w:style>
  <w:style w:type="character" w:customStyle="1" w:styleId="WW8Num28z0">
    <w:name w:val="WW8Num28z0"/>
    <w:rsid w:val="00D55D31"/>
    <w:rPr>
      <w:rFonts w:ascii="Symbol" w:hAnsi="Symbol"/>
    </w:rPr>
  </w:style>
  <w:style w:type="character" w:customStyle="1" w:styleId="WW8Num35z1">
    <w:name w:val="WW8Num35z1"/>
    <w:rsid w:val="00D55D31"/>
    <w:rPr>
      <w:rFonts w:ascii="Courier New" w:hAnsi="Courier New" w:cs="Courier New"/>
    </w:rPr>
  </w:style>
  <w:style w:type="character" w:customStyle="1" w:styleId="WW8Num35z2">
    <w:name w:val="WW8Num35z2"/>
    <w:rsid w:val="00D55D31"/>
    <w:rPr>
      <w:rFonts w:ascii="Wingdings" w:hAnsi="Wingdings"/>
    </w:rPr>
  </w:style>
  <w:style w:type="character" w:customStyle="1" w:styleId="WW8Num41z1">
    <w:name w:val="WW8Num41z1"/>
    <w:rsid w:val="00D55D31"/>
    <w:rPr>
      <w:rFonts w:ascii="Courier New" w:hAnsi="Courier New" w:cs="Courier New"/>
    </w:rPr>
  </w:style>
  <w:style w:type="character" w:customStyle="1" w:styleId="WW8Num42z0">
    <w:name w:val="WW8Num42z0"/>
    <w:rsid w:val="00D55D31"/>
    <w:rPr>
      <w:rFonts w:ascii="Symbol" w:hAnsi="Symbol"/>
    </w:rPr>
  </w:style>
  <w:style w:type="character" w:customStyle="1" w:styleId="WW8Num42z1">
    <w:name w:val="WW8Num42z1"/>
    <w:rsid w:val="00D55D31"/>
    <w:rPr>
      <w:rFonts w:ascii="Courier New" w:hAnsi="Courier New"/>
    </w:rPr>
  </w:style>
  <w:style w:type="character" w:customStyle="1" w:styleId="WW8Num42z2">
    <w:name w:val="WW8Num42z2"/>
    <w:rsid w:val="00D55D31"/>
    <w:rPr>
      <w:rFonts w:ascii="Wingdings" w:hAnsi="Wingdings"/>
    </w:rPr>
  </w:style>
  <w:style w:type="character" w:customStyle="1" w:styleId="WW8Num43z0">
    <w:name w:val="WW8Num43z0"/>
    <w:rsid w:val="00D55D31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D55D31"/>
    <w:rPr>
      <w:rFonts w:ascii="Symbol" w:hAnsi="Symbol"/>
    </w:rPr>
  </w:style>
  <w:style w:type="character" w:customStyle="1" w:styleId="WW8Num43z2">
    <w:name w:val="WW8Num43z2"/>
    <w:rsid w:val="00D55D31"/>
    <w:rPr>
      <w:rFonts w:ascii="Wingdings" w:hAnsi="Wingdings"/>
    </w:rPr>
  </w:style>
  <w:style w:type="character" w:customStyle="1" w:styleId="WW8Num43z4">
    <w:name w:val="WW8Num43z4"/>
    <w:rsid w:val="00D55D31"/>
    <w:rPr>
      <w:rFonts w:ascii="Courier New" w:hAnsi="Courier New"/>
    </w:rPr>
  </w:style>
  <w:style w:type="character" w:customStyle="1" w:styleId="WW8Num46z3">
    <w:name w:val="WW8Num46z3"/>
    <w:rsid w:val="00D55D31"/>
    <w:rPr>
      <w:rFonts w:ascii="Symbol" w:hAnsi="Symbol"/>
    </w:rPr>
  </w:style>
  <w:style w:type="character" w:customStyle="1" w:styleId="af8">
    <w:name w:val="Схема документа Знак"/>
    <w:basedOn w:val="23"/>
    <w:rsid w:val="00D55D31"/>
    <w:rPr>
      <w:rFonts w:ascii="Tahoma" w:eastAsia="Times New Roman" w:hAnsi="Tahoma" w:cs="Tahoma"/>
      <w:sz w:val="16"/>
      <w:szCs w:val="16"/>
    </w:rPr>
  </w:style>
  <w:style w:type="character" w:customStyle="1" w:styleId="16">
    <w:name w:val="Схема документа Знак1"/>
    <w:basedOn w:val="23"/>
    <w:rsid w:val="00D55D31"/>
    <w:rPr>
      <w:rFonts w:ascii="Tahoma" w:eastAsia="Times New Roman" w:hAnsi="Tahoma" w:cs="Tahoma"/>
      <w:sz w:val="16"/>
      <w:szCs w:val="16"/>
    </w:rPr>
  </w:style>
  <w:style w:type="character" w:customStyle="1" w:styleId="af9">
    <w:name w:val="Стиль пункта схемы Знак Знак Знак Знак Знак Знак Знак"/>
    <w:basedOn w:val="23"/>
    <w:rsid w:val="00D55D31"/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FollowedHyperlink"/>
    <w:basedOn w:val="23"/>
    <w:rsid w:val="00D55D31"/>
    <w:rPr>
      <w:color w:val="800080"/>
      <w:u w:val="single"/>
    </w:rPr>
  </w:style>
  <w:style w:type="character" w:customStyle="1" w:styleId="afb">
    <w:name w:val="Символ сноски"/>
    <w:basedOn w:val="23"/>
    <w:rsid w:val="00D55D31"/>
    <w:rPr>
      <w:vertAlign w:val="superscript"/>
    </w:rPr>
  </w:style>
  <w:style w:type="character" w:styleId="afc">
    <w:name w:val="Emphasis"/>
    <w:basedOn w:val="23"/>
    <w:qFormat/>
    <w:rsid w:val="00D55D31"/>
    <w:rPr>
      <w:i/>
      <w:iCs/>
    </w:rPr>
  </w:style>
  <w:style w:type="character" w:customStyle="1" w:styleId="afd">
    <w:name w:val="Стиль пункта схемы Знак"/>
    <w:basedOn w:val="23"/>
    <w:rsid w:val="00D55D31"/>
    <w:rPr>
      <w:rFonts w:ascii="Times New Roman" w:eastAsia="Times New Roman" w:hAnsi="Times New Roman" w:cs="Calibri"/>
      <w:sz w:val="28"/>
      <w:szCs w:val="28"/>
    </w:rPr>
  </w:style>
  <w:style w:type="paragraph" w:customStyle="1" w:styleId="afe">
    <w:name w:val="Заголовок"/>
    <w:basedOn w:val="a"/>
    <w:next w:val="a7"/>
    <w:rsid w:val="00D55D31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f">
    <w:name w:val="List"/>
    <w:basedOn w:val="a7"/>
    <w:rsid w:val="00D55D31"/>
    <w:pPr>
      <w:suppressAutoHyphens/>
      <w:spacing w:after="0"/>
      <w:jc w:val="both"/>
    </w:pPr>
    <w:rPr>
      <w:rFonts w:cs="Tahoma"/>
      <w:lang w:eastAsia="ar-SA"/>
    </w:rPr>
  </w:style>
  <w:style w:type="paragraph" w:customStyle="1" w:styleId="25">
    <w:name w:val="Название2"/>
    <w:basedOn w:val="a"/>
    <w:rsid w:val="00D55D31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26">
    <w:name w:val="Указатель2"/>
    <w:basedOn w:val="a"/>
    <w:rsid w:val="00D55D31"/>
    <w:pPr>
      <w:suppressLineNumbers/>
      <w:suppressAutoHyphens/>
    </w:pPr>
    <w:rPr>
      <w:rFonts w:ascii="Arial" w:hAnsi="Arial" w:cs="Mangal"/>
      <w:lang w:eastAsia="ar-SA"/>
    </w:rPr>
  </w:style>
  <w:style w:type="paragraph" w:styleId="17">
    <w:name w:val="toc 1"/>
    <w:basedOn w:val="a"/>
    <w:next w:val="a"/>
    <w:rsid w:val="00D55D31"/>
    <w:pPr>
      <w:suppressAutoHyphens/>
      <w:spacing w:before="120" w:after="120"/>
    </w:pPr>
    <w:rPr>
      <w:rFonts w:ascii="Arial" w:hAnsi="Arial" w:cs="Arial"/>
      <w:b/>
      <w:bCs/>
      <w:caps/>
      <w:sz w:val="20"/>
      <w:szCs w:val="20"/>
      <w:lang w:eastAsia="ar-SA"/>
    </w:rPr>
  </w:style>
  <w:style w:type="paragraph" w:styleId="27">
    <w:name w:val="toc 2"/>
    <w:basedOn w:val="a"/>
    <w:next w:val="a"/>
    <w:rsid w:val="00D55D31"/>
    <w:pPr>
      <w:suppressAutoHyphens/>
      <w:ind w:left="240"/>
    </w:pPr>
    <w:rPr>
      <w:rFonts w:ascii="Calibri" w:hAnsi="Calibri" w:cs="Calibri"/>
      <w:smallCaps/>
      <w:sz w:val="20"/>
      <w:szCs w:val="20"/>
      <w:lang w:eastAsia="ar-SA"/>
    </w:rPr>
  </w:style>
  <w:style w:type="paragraph" w:styleId="34">
    <w:name w:val="toc 3"/>
    <w:basedOn w:val="a"/>
    <w:next w:val="a"/>
    <w:rsid w:val="00D55D31"/>
    <w:pPr>
      <w:suppressAutoHyphens/>
      <w:ind w:left="480"/>
    </w:pPr>
    <w:rPr>
      <w:rFonts w:ascii="Calibri" w:hAnsi="Calibri" w:cs="Calibri"/>
      <w:i/>
      <w:iCs/>
      <w:sz w:val="20"/>
      <w:szCs w:val="20"/>
      <w:lang w:eastAsia="ar-SA"/>
    </w:rPr>
  </w:style>
  <w:style w:type="paragraph" w:customStyle="1" w:styleId="220">
    <w:name w:val="Основной текст с отступом 22"/>
    <w:basedOn w:val="a"/>
    <w:rsid w:val="00D55D31"/>
    <w:pPr>
      <w:suppressAutoHyphens/>
      <w:ind w:left="540"/>
      <w:jc w:val="both"/>
    </w:pPr>
    <w:rPr>
      <w:rFonts w:ascii="Arial" w:hAnsi="Arial" w:cs="Arial"/>
      <w:lang w:eastAsia="ar-SA"/>
    </w:rPr>
  </w:style>
  <w:style w:type="paragraph" w:styleId="aff0">
    <w:name w:val="Title"/>
    <w:basedOn w:val="a"/>
    <w:next w:val="aff1"/>
    <w:link w:val="18"/>
    <w:qFormat/>
    <w:rsid w:val="00D55D31"/>
    <w:pPr>
      <w:suppressAutoHyphens/>
      <w:ind w:left="-720" w:firstLine="720"/>
      <w:jc w:val="center"/>
    </w:pPr>
    <w:rPr>
      <w:rFonts w:ascii="Arial CYR" w:hAnsi="Arial CYR" w:cs="Calibri"/>
      <w:b/>
      <w:sz w:val="28"/>
      <w:lang w:eastAsia="ar-SA"/>
    </w:rPr>
  </w:style>
  <w:style w:type="character" w:customStyle="1" w:styleId="18">
    <w:name w:val="Название Знак1"/>
    <w:basedOn w:val="a0"/>
    <w:link w:val="aff0"/>
    <w:rsid w:val="00D55D31"/>
    <w:rPr>
      <w:rFonts w:ascii="Arial CYR" w:eastAsia="Times New Roman" w:hAnsi="Arial CYR" w:cs="Calibri"/>
      <w:b/>
      <w:sz w:val="28"/>
      <w:szCs w:val="24"/>
      <w:lang w:eastAsia="ar-SA"/>
    </w:rPr>
  </w:style>
  <w:style w:type="paragraph" w:styleId="aff1">
    <w:name w:val="Subtitle"/>
    <w:basedOn w:val="a"/>
    <w:next w:val="a"/>
    <w:link w:val="19"/>
    <w:qFormat/>
    <w:rsid w:val="00D55D31"/>
    <w:pPr>
      <w:suppressAutoHyphens/>
      <w:spacing w:after="60"/>
      <w:jc w:val="center"/>
    </w:pPr>
    <w:rPr>
      <w:rFonts w:ascii="Cambria" w:hAnsi="Cambria" w:cs="Calibri"/>
      <w:lang w:eastAsia="ar-SA"/>
    </w:rPr>
  </w:style>
  <w:style w:type="character" w:customStyle="1" w:styleId="19">
    <w:name w:val="Подзаголовок Знак1"/>
    <w:basedOn w:val="a0"/>
    <w:link w:val="aff1"/>
    <w:rsid w:val="00D55D31"/>
    <w:rPr>
      <w:rFonts w:ascii="Cambria" w:eastAsia="Times New Roman" w:hAnsi="Cambria" w:cs="Calibri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rsid w:val="00D55D31"/>
    <w:pPr>
      <w:suppressAutoHyphens/>
      <w:ind w:right="-81" w:firstLine="720"/>
      <w:jc w:val="both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55D31"/>
    <w:pPr>
      <w:widowControl w:val="0"/>
      <w:suppressAutoHyphens/>
      <w:autoSpaceDE w:val="0"/>
      <w:spacing w:after="0" w:line="240" w:lineRule="auto"/>
      <w:ind w:right="19772" w:firstLine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221">
    <w:name w:val="Основной текст 22"/>
    <w:basedOn w:val="a"/>
    <w:rsid w:val="00D55D31"/>
    <w:pPr>
      <w:suppressAutoHyphens/>
    </w:pPr>
    <w:rPr>
      <w:rFonts w:ascii="Arial" w:hAnsi="Arial" w:cs="Arial"/>
      <w:sz w:val="20"/>
      <w:lang w:eastAsia="ar-SA"/>
    </w:rPr>
  </w:style>
  <w:style w:type="paragraph" w:styleId="HTML0">
    <w:name w:val="HTML Preformatted"/>
    <w:basedOn w:val="a"/>
    <w:link w:val="HTML1"/>
    <w:rsid w:val="00D55D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Arial Unicode MS"/>
      <w:sz w:val="20"/>
      <w:szCs w:val="20"/>
      <w:lang w:eastAsia="ar-SA"/>
    </w:rPr>
  </w:style>
  <w:style w:type="character" w:customStyle="1" w:styleId="HTML1">
    <w:name w:val="Стандартный HTML Знак1"/>
    <w:basedOn w:val="a0"/>
    <w:link w:val="HTML0"/>
    <w:rsid w:val="00D55D31"/>
    <w:rPr>
      <w:rFonts w:ascii="Arial Unicode MS" w:eastAsia="Arial Unicode MS" w:hAnsi="Arial Unicode MS" w:cs="Arial Unicode MS"/>
      <w:sz w:val="20"/>
      <w:szCs w:val="20"/>
      <w:lang w:eastAsia="ar-SA"/>
    </w:rPr>
  </w:style>
  <w:style w:type="paragraph" w:styleId="aff2">
    <w:name w:val="header"/>
    <w:basedOn w:val="a"/>
    <w:link w:val="1a"/>
    <w:uiPriority w:val="99"/>
    <w:rsid w:val="00D55D31"/>
    <w:pPr>
      <w:tabs>
        <w:tab w:val="center" w:pos="4153"/>
        <w:tab w:val="right" w:pos="8306"/>
      </w:tabs>
      <w:suppressAutoHyphens/>
    </w:pPr>
    <w:rPr>
      <w:rFonts w:ascii="Times New Roman CYR" w:hAnsi="Times New Roman CYR" w:cs="Calibri"/>
      <w:sz w:val="20"/>
      <w:szCs w:val="20"/>
      <w:lang w:eastAsia="ar-SA"/>
    </w:rPr>
  </w:style>
  <w:style w:type="character" w:customStyle="1" w:styleId="1a">
    <w:name w:val="Верхний колонтитул Знак1"/>
    <w:basedOn w:val="a0"/>
    <w:link w:val="aff2"/>
    <w:rsid w:val="00D55D31"/>
    <w:rPr>
      <w:rFonts w:ascii="Times New Roman CYR" w:eastAsia="Times New Roman" w:hAnsi="Times New Roman CYR" w:cs="Calibri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D55D31"/>
    <w:pPr>
      <w:widowControl w:val="0"/>
      <w:suppressAutoHyphens/>
      <w:ind w:firstLine="567"/>
      <w:jc w:val="both"/>
    </w:pPr>
    <w:rPr>
      <w:rFonts w:cs="Calibri"/>
      <w:sz w:val="28"/>
      <w:szCs w:val="20"/>
      <w:lang w:eastAsia="ar-SA"/>
    </w:rPr>
  </w:style>
  <w:style w:type="paragraph" w:styleId="aff3">
    <w:name w:val="footer"/>
    <w:basedOn w:val="a"/>
    <w:link w:val="1b"/>
    <w:rsid w:val="00D55D31"/>
    <w:pPr>
      <w:tabs>
        <w:tab w:val="center" w:pos="4153"/>
        <w:tab w:val="right" w:pos="8306"/>
      </w:tabs>
      <w:suppressAutoHyphens/>
    </w:pPr>
    <w:rPr>
      <w:rFonts w:ascii="Times New Roman CYR" w:hAnsi="Times New Roman CYR" w:cs="Calibri"/>
      <w:sz w:val="20"/>
      <w:szCs w:val="20"/>
      <w:lang w:eastAsia="ar-SA"/>
    </w:rPr>
  </w:style>
  <w:style w:type="character" w:customStyle="1" w:styleId="1b">
    <w:name w:val="Нижний колонтитул Знак1"/>
    <w:basedOn w:val="a0"/>
    <w:link w:val="aff3"/>
    <w:rsid w:val="00D55D31"/>
    <w:rPr>
      <w:rFonts w:ascii="Times New Roman CYR" w:eastAsia="Times New Roman" w:hAnsi="Times New Roman CYR" w:cs="Calibri"/>
      <w:sz w:val="20"/>
      <w:szCs w:val="20"/>
      <w:lang w:eastAsia="ar-SA"/>
    </w:rPr>
  </w:style>
  <w:style w:type="paragraph" w:customStyle="1" w:styleId="321">
    <w:name w:val="Основной текст 32"/>
    <w:basedOn w:val="a"/>
    <w:rsid w:val="00D55D31"/>
    <w:pPr>
      <w:suppressAutoHyphens/>
      <w:spacing w:line="259" w:lineRule="auto"/>
      <w:ind w:right="-5"/>
      <w:jc w:val="both"/>
    </w:pPr>
    <w:rPr>
      <w:rFonts w:ascii="Arial" w:hAnsi="Arial" w:cs="Arial"/>
      <w:lang w:eastAsia="ar-SA"/>
    </w:rPr>
  </w:style>
  <w:style w:type="paragraph" w:customStyle="1" w:styleId="section1">
    <w:name w:val="section1"/>
    <w:basedOn w:val="a"/>
    <w:rsid w:val="00D55D31"/>
    <w:pPr>
      <w:suppressAutoHyphens/>
      <w:spacing w:before="280" w:after="280" w:line="400" w:lineRule="atLeast"/>
    </w:pPr>
    <w:rPr>
      <w:rFonts w:ascii="Verdana" w:hAnsi="Verdana" w:cs="Calibri"/>
      <w:color w:val="656A6E"/>
      <w:lang w:eastAsia="ar-SA"/>
    </w:rPr>
  </w:style>
  <w:style w:type="paragraph" w:styleId="aff4">
    <w:name w:val="footnote text"/>
    <w:basedOn w:val="a"/>
    <w:link w:val="28"/>
    <w:rsid w:val="00D55D31"/>
    <w:pPr>
      <w:suppressAutoHyphens/>
    </w:pPr>
    <w:rPr>
      <w:rFonts w:cs="Calibri"/>
      <w:sz w:val="20"/>
      <w:lang w:eastAsia="ar-SA"/>
    </w:rPr>
  </w:style>
  <w:style w:type="character" w:customStyle="1" w:styleId="28">
    <w:name w:val="Текст сноски Знак2"/>
    <w:basedOn w:val="a0"/>
    <w:link w:val="aff4"/>
    <w:rsid w:val="00D55D31"/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ConsPlusNormal">
    <w:name w:val="ConsPlusNormal"/>
    <w:rsid w:val="00D55D3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5">
    <w:name w:val="Основной стиль"/>
    <w:basedOn w:val="a"/>
    <w:rsid w:val="00D55D31"/>
    <w:pPr>
      <w:suppressAutoHyphens/>
      <w:ind w:firstLine="680"/>
      <w:jc w:val="both"/>
    </w:pPr>
    <w:rPr>
      <w:rFonts w:ascii="Arial" w:hAnsi="Arial" w:cs="Calibri"/>
      <w:szCs w:val="28"/>
      <w:lang w:eastAsia="ar-SA"/>
    </w:rPr>
  </w:style>
  <w:style w:type="paragraph" w:styleId="41">
    <w:name w:val="toc 4"/>
    <w:basedOn w:val="a"/>
    <w:next w:val="a"/>
    <w:rsid w:val="00D55D31"/>
    <w:pPr>
      <w:suppressAutoHyphens/>
      <w:ind w:left="720"/>
    </w:pPr>
    <w:rPr>
      <w:rFonts w:ascii="Calibri" w:hAnsi="Calibri" w:cs="Calibri"/>
      <w:sz w:val="18"/>
      <w:szCs w:val="18"/>
      <w:lang w:eastAsia="ar-SA"/>
    </w:rPr>
  </w:style>
  <w:style w:type="paragraph" w:styleId="aff6">
    <w:name w:val="TOC Heading"/>
    <w:basedOn w:val="1"/>
    <w:next w:val="a"/>
    <w:qFormat/>
    <w:rsid w:val="00D55D31"/>
    <w:pPr>
      <w:keepLines/>
      <w:numPr>
        <w:numId w:val="0"/>
      </w:numPr>
      <w:spacing w:before="480" w:line="276" w:lineRule="auto"/>
      <w:jc w:val="left"/>
    </w:pPr>
    <w:rPr>
      <w:rFonts w:ascii="Cambria" w:hAnsi="Cambria"/>
      <w:bCs/>
      <w:color w:val="365F91"/>
      <w:sz w:val="28"/>
      <w:szCs w:val="28"/>
    </w:rPr>
  </w:style>
  <w:style w:type="paragraph" w:styleId="aff7">
    <w:name w:val="Balloon Text"/>
    <w:basedOn w:val="a"/>
    <w:link w:val="29"/>
    <w:rsid w:val="00D55D31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29">
    <w:name w:val="Текст выноски Знак2"/>
    <w:basedOn w:val="a0"/>
    <w:link w:val="aff7"/>
    <w:rsid w:val="00D55D3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f8">
    <w:name w:val="Основной"/>
    <w:basedOn w:val="a5"/>
    <w:rsid w:val="00D55D31"/>
    <w:pPr>
      <w:suppressAutoHyphens/>
      <w:spacing w:after="0"/>
      <w:ind w:left="0" w:firstLine="680"/>
      <w:jc w:val="both"/>
    </w:pPr>
    <w:rPr>
      <w:sz w:val="28"/>
      <w:lang w:eastAsia="ar-SA"/>
    </w:rPr>
  </w:style>
  <w:style w:type="paragraph" w:customStyle="1" w:styleId="ConsPlusTitle">
    <w:name w:val="ConsPlusTitle"/>
    <w:rsid w:val="00D55D3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51">
    <w:name w:val="toc 5"/>
    <w:basedOn w:val="a"/>
    <w:next w:val="a"/>
    <w:rsid w:val="00D55D31"/>
    <w:pPr>
      <w:suppressAutoHyphens/>
      <w:ind w:left="960"/>
    </w:pPr>
    <w:rPr>
      <w:rFonts w:ascii="Calibri" w:hAnsi="Calibri" w:cs="Calibri"/>
      <w:sz w:val="18"/>
      <w:szCs w:val="18"/>
      <w:lang w:eastAsia="ar-SA"/>
    </w:rPr>
  </w:style>
  <w:style w:type="paragraph" w:customStyle="1" w:styleId="ConsPlusNonformat">
    <w:name w:val="ConsPlusNonformat"/>
    <w:rsid w:val="00D55D3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ar-SA"/>
    </w:rPr>
  </w:style>
  <w:style w:type="paragraph" w:customStyle="1" w:styleId="aff9">
    <w:name w:val="Стиль пункта схемы"/>
    <w:basedOn w:val="a"/>
    <w:rsid w:val="00D55D31"/>
    <w:pPr>
      <w:suppressAutoHyphens/>
      <w:autoSpaceDE w:val="0"/>
      <w:spacing w:line="360" w:lineRule="auto"/>
      <w:ind w:firstLine="680"/>
      <w:jc w:val="both"/>
    </w:pPr>
    <w:rPr>
      <w:rFonts w:cs="Calibri"/>
      <w:sz w:val="28"/>
      <w:szCs w:val="28"/>
      <w:lang w:eastAsia="ar-SA"/>
    </w:rPr>
  </w:style>
  <w:style w:type="paragraph" w:styleId="61">
    <w:name w:val="toc 6"/>
    <w:basedOn w:val="a"/>
    <w:next w:val="a"/>
    <w:rsid w:val="00D55D31"/>
    <w:pPr>
      <w:suppressAutoHyphens/>
      <w:ind w:left="1200"/>
    </w:pPr>
    <w:rPr>
      <w:rFonts w:ascii="Calibri" w:hAnsi="Calibri" w:cs="Calibri"/>
      <w:sz w:val="18"/>
      <w:szCs w:val="18"/>
      <w:lang w:eastAsia="ar-SA"/>
    </w:rPr>
  </w:style>
  <w:style w:type="paragraph" w:styleId="71">
    <w:name w:val="toc 7"/>
    <w:basedOn w:val="a"/>
    <w:next w:val="a"/>
    <w:rsid w:val="00D55D31"/>
    <w:pPr>
      <w:suppressAutoHyphens/>
      <w:ind w:left="1440"/>
    </w:pPr>
    <w:rPr>
      <w:rFonts w:ascii="Calibri" w:hAnsi="Calibri" w:cs="Calibri"/>
      <w:sz w:val="18"/>
      <w:szCs w:val="18"/>
      <w:lang w:eastAsia="ar-SA"/>
    </w:rPr>
  </w:style>
  <w:style w:type="paragraph" w:styleId="81">
    <w:name w:val="toc 8"/>
    <w:basedOn w:val="a"/>
    <w:next w:val="a"/>
    <w:rsid w:val="00D55D31"/>
    <w:pPr>
      <w:suppressAutoHyphens/>
      <w:ind w:left="1680"/>
    </w:pPr>
    <w:rPr>
      <w:rFonts w:ascii="Calibri" w:hAnsi="Calibri" w:cs="Calibri"/>
      <w:sz w:val="18"/>
      <w:szCs w:val="18"/>
      <w:lang w:eastAsia="ar-SA"/>
    </w:rPr>
  </w:style>
  <w:style w:type="paragraph" w:styleId="91">
    <w:name w:val="toc 9"/>
    <w:basedOn w:val="a"/>
    <w:next w:val="a"/>
    <w:rsid w:val="00D55D31"/>
    <w:pPr>
      <w:suppressAutoHyphens/>
      <w:ind w:left="1920"/>
    </w:pPr>
    <w:rPr>
      <w:rFonts w:ascii="Calibri" w:hAnsi="Calibri" w:cs="Calibri"/>
      <w:sz w:val="18"/>
      <w:szCs w:val="18"/>
      <w:lang w:eastAsia="ar-SA"/>
    </w:rPr>
  </w:style>
  <w:style w:type="paragraph" w:customStyle="1" w:styleId="211">
    <w:name w:val="Основной текст с отступом 21"/>
    <w:basedOn w:val="a"/>
    <w:rsid w:val="00D55D31"/>
    <w:pPr>
      <w:suppressAutoHyphens/>
      <w:ind w:firstLine="720"/>
      <w:jc w:val="both"/>
    </w:pPr>
    <w:rPr>
      <w:rFonts w:ascii="Arial" w:hAnsi="Arial" w:cs="Arial"/>
      <w:color w:val="000000"/>
      <w:szCs w:val="20"/>
      <w:lang w:eastAsia="ar-SA"/>
    </w:rPr>
  </w:style>
  <w:style w:type="paragraph" w:customStyle="1" w:styleId="1c">
    <w:name w:val="Текст1"/>
    <w:basedOn w:val="a"/>
    <w:rsid w:val="00D55D31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d">
    <w:name w:val="Название1"/>
    <w:basedOn w:val="a"/>
    <w:rsid w:val="00D55D3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e">
    <w:name w:val="Указатель1"/>
    <w:basedOn w:val="a"/>
    <w:rsid w:val="00D55D31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affa">
    <w:name w:val="Обычный сжат межстрочн"/>
    <w:basedOn w:val="a"/>
    <w:rsid w:val="00D55D31"/>
    <w:pPr>
      <w:widowControl w:val="0"/>
      <w:suppressAutoHyphens/>
      <w:overflowPunct w:val="0"/>
      <w:autoSpaceDE w:val="0"/>
      <w:spacing w:line="224" w:lineRule="atLeast"/>
      <w:ind w:firstLine="284"/>
      <w:jc w:val="both"/>
    </w:pPr>
    <w:rPr>
      <w:rFonts w:cs="Calibri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D55D31"/>
    <w:pPr>
      <w:suppressAutoHyphens/>
      <w:ind w:firstLine="720"/>
      <w:jc w:val="both"/>
    </w:pPr>
    <w:rPr>
      <w:rFonts w:ascii="Arial" w:hAnsi="Arial" w:cs="Arial"/>
      <w:b/>
      <w:bCs/>
      <w:i/>
      <w:iCs/>
      <w:color w:val="FF0000"/>
      <w:szCs w:val="20"/>
      <w:lang w:eastAsia="ar-SA"/>
    </w:rPr>
  </w:style>
  <w:style w:type="paragraph" w:customStyle="1" w:styleId="212">
    <w:name w:val="Основной текст 21"/>
    <w:basedOn w:val="a"/>
    <w:uiPriority w:val="99"/>
    <w:rsid w:val="00D55D31"/>
    <w:pPr>
      <w:suppressAutoHyphens/>
      <w:spacing w:after="120" w:line="480" w:lineRule="auto"/>
    </w:pPr>
    <w:rPr>
      <w:rFonts w:cs="Calibri"/>
      <w:sz w:val="20"/>
      <w:szCs w:val="20"/>
      <w:lang w:eastAsia="ar-SA"/>
    </w:rPr>
  </w:style>
  <w:style w:type="paragraph" w:customStyle="1" w:styleId="affb">
    <w:name w:val="Содержимое таблицы"/>
    <w:basedOn w:val="a"/>
    <w:rsid w:val="00D55D31"/>
    <w:pPr>
      <w:suppressLineNumbers/>
      <w:suppressAutoHyphens/>
    </w:pPr>
    <w:rPr>
      <w:rFonts w:cs="Calibri"/>
      <w:sz w:val="20"/>
      <w:szCs w:val="20"/>
      <w:lang w:eastAsia="ar-SA"/>
    </w:rPr>
  </w:style>
  <w:style w:type="paragraph" w:customStyle="1" w:styleId="affc">
    <w:name w:val="Заголовок таблицы"/>
    <w:basedOn w:val="affb"/>
    <w:rsid w:val="00D55D31"/>
  </w:style>
  <w:style w:type="paragraph" w:customStyle="1" w:styleId="affd">
    <w:name w:val="Содержимое врезки"/>
    <w:basedOn w:val="a7"/>
    <w:rsid w:val="00D55D31"/>
    <w:pPr>
      <w:suppressAutoHyphens/>
      <w:spacing w:after="0"/>
      <w:jc w:val="both"/>
    </w:pPr>
    <w:rPr>
      <w:lang w:eastAsia="ar-SA"/>
    </w:rPr>
  </w:style>
  <w:style w:type="paragraph" w:customStyle="1" w:styleId="1f">
    <w:name w:val="Цитата1"/>
    <w:basedOn w:val="a"/>
    <w:rsid w:val="00D55D31"/>
    <w:pPr>
      <w:suppressAutoHyphens/>
      <w:ind w:left="-540" w:right="-801" w:firstLine="360"/>
    </w:pPr>
    <w:rPr>
      <w:rFonts w:ascii="Arial" w:hAnsi="Arial" w:cs="Arial"/>
      <w:lang w:eastAsia="ar-SA"/>
    </w:rPr>
  </w:style>
  <w:style w:type="paragraph" w:customStyle="1" w:styleId="311">
    <w:name w:val="Основной текст 31"/>
    <w:basedOn w:val="a"/>
    <w:rsid w:val="00D55D31"/>
    <w:pPr>
      <w:suppressAutoHyphens/>
      <w:jc w:val="both"/>
    </w:pPr>
    <w:rPr>
      <w:rFonts w:ascii="Arial" w:hAnsi="Arial" w:cs="Arial"/>
      <w:bCs/>
      <w:color w:val="000000"/>
      <w:szCs w:val="20"/>
      <w:u w:val="single"/>
      <w:lang w:eastAsia="ar-SA"/>
    </w:rPr>
  </w:style>
  <w:style w:type="paragraph" w:customStyle="1" w:styleId="affe">
    <w:name w:val="Стиль порядка"/>
    <w:basedOn w:val="a"/>
    <w:rsid w:val="00D55D31"/>
    <w:pPr>
      <w:tabs>
        <w:tab w:val="left" w:pos="1080"/>
        <w:tab w:val="left" w:pos="1260"/>
      </w:tabs>
      <w:suppressAutoHyphens/>
      <w:spacing w:line="360" w:lineRule="auto"/>
      <w:ind w:firstLine="720"/>
      <w:jc w:val="both"/>
    </w:pPr>
    <w:rPr>
      <w:rFonts w:cs="Calibri"/>
      <w:sz w:val="28"/>
      <w:szCs w:val="28"/>
      <w:lang w:eastAsia="ar-SA"/>
    </w:rPr>
  </w:style>
  <w:style w:type="paragraph" w:styleId="afff">
    <w:name w:val="No Spacing"/>
    <w:qFormat/>
    <w:rsid w:val="00D55D31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f0">
    <w:name w:val="Схема документа1"/>
    <w:basedOn w:val="a"/>
    <w:rsid w:val="00D55D31"/>
    <w:pPr>
      <w:suppressAutoHyphens/>
    </w:pPr>
    <w:rPr>
      <w:rFonts w:ascii="Tahoma" w:hAnsi="Tahoma" w:cs="Tahoma"/>
      <w:sz w:val="16"/>
      <w:szCs w:val="16"/>
      <w:lang w:eastAsia="ar-SA"/>
    </w:rPr>
  </w:style>
  <w:style w:type="paragraph" w:customStyle="1" w:styleId="afff0">
    <w:name w:val="Стиль пункта схемы Знак Знак Знак Знак Знак Знак"/>
    <w:basedOn w:val="a"/>
    <w:rsid w:val="00D55D31"/>
    <w:pPr>
      <w:suppressAutoHyphens/>
      <w:autoSpaceDE w:val="0"/>
      <w:spacing w:line="360" w:lineRule="auto"/>
      <w:ind w:firstLine="680"/>
      <w:jc w:val="both"/>
    </w:pPr>
    <w:rPr>
      <w:rFonts w:cs="Calibri"/>
      <w:sz w:val="28"/>
      <w:szCs w:val="28"/>
      <w:lang w:eastAsia="ar-SA"/>
    </w:rPr>
  </w:style>
  <w:style w:type="paragraph" w:customStyle="1" w:styleId="2a">
    <w:name w:val="Цитата2"/>
    <w:basedOn w:val="a"/>
    <w:rsid w:val="00D55D31"/>
    <w:pPr>
      <w:widowControl w:val="0"/>
      <w:suppressAutoHyphens/>
      <w:autoSpaceDE w:val="0"/>
      <w:spacing w:before="20"/>
      <w:ind w:left="160" w:right="200" w:firstLine="460"/>
      <w:jc w:val="both"/>
    </w:pPr>
    <w:rPr>
      <w:rFonts w:ascii="Arial" w:hAnsi="Arial" w:cs="Arial"/>
      <w:sz w:val="20"/>
      <w:szCs w:val="20"/>
      <w:lang w:eastAsia="ar-SA"/>
    </w:rPr>
  </w:style>
  <w:style w:type="paragraph" w:styleId="1f1">
    <w:name w:val="index 1"/>
    <w:basedOn w:val="a"/>
    <w:next w:val="a"/>
    <w:rsid w:val="00D55D31"/>
    <w:pPr>
      <w:suppressAutoHyphens/>
      <w:ind w:left="284" w:firstLine="850"/>
      <w:jc w:val="both"/>
    </w:pPr>
    <w:rPr>
      <w:rFonts w:ascii="Arial" w:hAnsi="Arial" w:cs="Arial"/>
      <w:iCs/>
      <w:color w:val="000000"/>
      <w:lang w:eastAsia="ar-SA"/>
    </w:rPr>
  </w:style>
  <w:style w:type="paragraph" w:styleId="afff1">
    <w:name w:val="index heading"/>
    <w:basedOn w:val="a"/>
    <w:next w:val="1f1"/>
    <w:rsid w:val="00D55D31"/>
    <w:pPr>
      <w:suppressAutoHyphens/>
      <w:spacing w:before="240" w:after="120"/>
      <w:jc w:val="center"/>
    </w:pPr>
    <w:rPr>
      <w:rFonts w:cs="Calibri"/>
      <w:b/>
      <w:bCs/>
      <w:szCs w:val="31"/>
      <w:lang w:eastAsia="ar-SA"/>
    </w:rPr>
  </w:style>
  <w:style w:type="paragraph" w:customStyle="1" w:styleId="330">
    <w:name w:val="Основной текст с отступом 33"/>
    <w:basedOn w:val="a"/>
    <w:rsid w:val="00D55D31"/>
    <w:pPr>
      <w:suppressAutoHyphens/>
      <w:overflowPunct w:val="0"/>
      <w:autoSpaceDE w:val="0"/>
      <w:ind w:firstLine="567"/>
      <w:jc w:val="both"/>
      <w:textAlignment w:val="baseline"/>
    </w:pPr>
    <w:rPr>
      <w:rFonts w:ascii="Arial CYR" w:hAnsi="Arial CYR" w:cs="Calibri"/>
      <w:i/>
      <w:szCs w:val="20"/>
      <w:lang w:eastAsia="ar-SA"/>
    </w:rPr>
  </w:style>
  <w:style w:type="paragraph" w:customStyle="1" w:styleId="text">
    <w:name w:val="text"/>
    <w:basedOn w:val="a"/>
    <w:rsid w:val="00D55D31"/>
    <w:pPr>
      <w:suppressAutoHyphens/>
      <w:spacing w:before="280" w:after="280"/>
    </w:pPr>
    <w:rPr>
      <w:rFonts w:cs="Calibri"/>
      <w:lang w:eastAsia="ar-SA"/>
    </w:rPr>
  </w:style>
  <w:style w:type="paragraph" w:customStyle="1" w:styleId="1f2">
    <w:name w:val="Нор Абзац1"/>
    <w:basedOn w:val="a"/>
    <w:rsid w:val="00D55D31"/>
    <w:pPr>
      <w:suppressAutoHyphens/>
      <w:overflowPunct w:val="0"/>
      <w:autoSpaceDE w:val="0"/>
      <w:spacing w:before="60"/>
      <w:ind w:firstLine="397"/>
      <w:jc w:val="both"/>
      <w:textAlignment w:val="baseline"/>
    </w:pPr>
    <w:rPr>
      <w:rFonts w:cs="Calibri"/>
      <w:szCs w:val="20"/>
      <w:lang w:eastAsia="ar-SA"/>
    </w:rPr>
  </w:style>
  <w:style w:type="paragraph" w:customStyle="1" w:styleId="1f3">
    <w:name w:val="Обычный1"/>
    <w:rsid w:val="00D55D31"/>
    <w:pPr>
      <w:suppressAutoHyphens/>
      <w:snapToGrid w:val="0"/>
      <w:spacing w:after="0" w:line="240" w:lineRule="auto"/>
    </w:pPr>
    <w:rPr>
      <w:rFonts w:ascii="Times New Roman" w:eastAsia="Times New Roman" w:hAnsi="Times New Roman" w:cs="Calibri"/>
      <w:szCs w:val="20"/>
      <w:lang w:eastAsia="ar-SA"/>
    </w:rPr>
  </w:style>
  <w:style w:type="paragraph" w:customStyle="1" w:styleId="OEM">
    <w:name w:val="Нормальный (OEM)"/>
    <w:basedOn w:val="a"/>
    <w:next w:val="a"/>
    <w:rsid w:val="00D55D31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afff2">
    <w:name w:val="Таблица"/>
    <w:basedOn w:val="a"/>
    <w:rsid w:val="00D55D31"/>
    <w:pPr>
      <w:suppressAutoHyphens/>
      <w:jc w:val="both"/>
    </w:pPr>
    <w:rPr>
      <w:rFonts w:cs="Calibri"/>
      <w:sz w:val="20"/>
      <w:szCs w:val="20"/>
      <w:lang w:eastAsia="ar-SA"/>
    </w:rPr>
  </w:style>
  <w:style w:type="paragraph" w:customStyle="1" w:styleId="100">
    <w:name w:val="Оглавление 10"/>
    <w:basedOn w:val="26"/>
    <w:rsid w:val="00D55D31"/>
    <w:pPr>
      <w:tabs>
        <w:tab w:val="right" w:leader="dot" w:pos="7091"/>
      </w:tabs>
      <w:ind w:left="2547"/>
    </w:pPr>
  </w:style>
  <w:style w:type="character" w:customStyle="1" w:styleId="apple-converted-space">
    <w:name w:val="apple-converted-space"/>
    <w:basedOn w:val="a0"/>
    <w:rsid w:val="00C949EE"/>
  </w:style>
  <w:style w:type="paragraph" w:customStyle="1" w:styleId="msonormalbullet2gifbullet1gifbullet2gif">
    <w:name w:val="msonormalbullet2gifbullet1gifbullet2.gif"/>
    <w:basedOn w:val="a"/>
    <w:uiPriority w:val="99"/>
    <w:semiHidden/>
    <w:rsid w:val="003C53C9"/>
    <w:pPr>
      <w:spacing w:before="100" w:beforeAutospacing="1" w:after="100" w:afterAutospacing="1"/>
    </w:pPr>
  </w:style>
  <w:style w:type="paragraph" w:customStyle="1" w:styleId="ConsCell">
    <w:name w:val="ConsCell"/>
    <w:rsid w:val="00956C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B6E4F1-2322-45EF-A08A-AF3946CEA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31</Pages>
  <Words>7970</Words>
  <Characters>45431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53295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Сапсаев Александр Алексеевич</dc:creator>
  <cp:lastModifiedBy>Пользователь Windows</cp:lastModifiedBy>
  <cp:revision>3</cp:revision>
  <cp:lastPrinted>2019-05-30T04:12:00Z</cp:lastPrinted>
  <dcterms:created xsi:type="dcterms:W3CDTF">2026-10-20T10:10:00Z</dcterms:created>
  <dcterms:modified xsi:type="dcterms:W3CDTF">2026-10-20T11:06:00Z</dcterms:modified>
</cp:coreProperties>
</file>